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3C6C" w:rsidRDefault="00D34CFE" w:rsidP="0078452A">
      <w:pPr>
        <w:autoSpaceDE w:val="0"/>
        <w:autoSpaceDN w:val="0"/>
        <w:snapToGrid w:val="0"/>
        <w:spacing w:before="3867" w:line="688" w:lineRule="exact"/>
        <w:jc w:val="center"/>
        <w:rPr>
          <w:rFonts w:ascii="微软雅黑" w:eastAsia="微软雅黑" w:hAnsi="微软雅黑" w:cs="微软雅黑"/>
          <w:b/>
          <w:sz w:val="52"/>
        </w:rPr>
      </w:pPr>
      <w:r>
        <w:rPr>
          <w:rFonts w:ascii="微软雅黑" w:eastAsia="微软雅黑" w:hAnsi="微软雅黑" w:cs="微软雅黑"/>
          <w:b/>
          <w:noProof/>
          <w:sz w:val="52"/>
        </w:rPr>
        <w:drawing>
          <wp:anchor distT="0" distB="0" distL="0" distR="0" simplePos="0" relativeHeight="251662848" behindDoc="1" locked="0" layoutInCell="1" allowOverlap="1">
            <wp:simplePos x="0" y="0"/>
            <wp:positionH relativeFrom="page">
              <wp:posOffset>720725</wp:posOffset>
            </wp:positionH>
            <wp:positionV relativeFrom="page">
              <wp:posOffset>1068070</wp:posOffset>
            </wp:positionV>
            <wp:extent cx="1197610" cy="397510"/>
            <wp:effectExtent l="0" t="0" r="2540" b="2540"/>
            <wp:wrapNone/>
            <wp:docPr id="1" name="1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27"/>
                    <pic:cNvPicPr/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7610" cy="3975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/>
          <w:b/>
          <w:sz w:val="52"/>
        </w:rPr>
        <w:t>“中国知网”</w:t>
      </w:r>
    </w:p>
    <w:p w:rsidR="00223C6C" w:rsidRDefault="00D34CFE" w:rsidP="0078452A">
      <w:pPr>
        <w:autoSpaceDE w:val="0"/>
        <w:autoSpaceDN w:val="0"/>
        <w:snapToGrid w:val="0"/>
        <w:spacing w:before="50" w:line="936" w:lineRule="exact"/>
        <w:ind w:right="413"/>
        <w:jc w:val="center"/>
        <w:rPr>
          <w:rFonts w:ascii="微软雅黑" w:eastAsia="微软雅黑" w:hAnsi="微软雅黑" w:cs="微软雅黑"/>
          <w:b/>
          <w:sz w:val="52"/>
        </w:rPr>
      </w:pPr>
      <w:r>
        <w:rPr>
          <w:rFonts w:ascii="微软雅黑" w:eastAsia="微软雅黑" w:hAnsi="微软雅黑" w:cs="微软雅黑"/>
          <w:b/>
          <w:spacing w:val="-1"/>
          <w:sz w:val="52"/>
        </w:rPr>
        <w:t>大学生论文管</w:t>
      </w:r>
      <w:r>
        <w:rPr>
          <w:rFonts w:ascii="微软雅黑" w:eastAsia="微软雅黑" w:hAnsi="微软雅黑" w:cs="微软雅黑"/>
          <w:b/>
          <w:sz w:val="52"/>
        </w:rPr>
        <w:t>理系统使用手册</w:t>
      </w:r>
    </w:p>
    <w:p w:rsidR="00223C6C" w:rsidRDefault="00D34CFE" w:rsidP="0078452A">
      <w:pPr>
        <w:autoSpaceDE w:val="0"/>
        <w:autoSpaceDN w:val="0"/>
        <w:snapToGrid w:val="0"/>
        <w:spacing w:line="936" w:lineRule="exact"/>
        <w:ind w:right="413"/>
        <w:jc w:val="center"/>
        <w:rPr>
          <w:rFonts w:ascii="微软雅黑" w:eastAsia="微软雅黑" w:hAnsi="微软雅黑" w:cs="微软雅黑"/>
          <w:b/>
          <w:sz w:val="52"/>
        </w:rPr>
      </w:pPr>
      <w:r>
        <w:rPr>
          <w:rFonts w:ascii="微软雅黑" w:eastAsia="微软雅黑" w:hAnsi="微软雅黑" w:cs="微软雅黑"/>
          <w:b/>
          <w:sz w:val="52"/>
        </w:rPr>
        <w:t>（学生）</w:t>
      </w:r>
    </w:p>
    <w:p w:rsidR="00223C6C" w:rsidRDefault="00223C6C" w:rsidP="00CA1271">
      <w:pPr>
        <w:autoSpaceDE w:val="0"/>
        <w:autoSpaceDN w:val="0"/>
        <w:snapToGrid w:val="0"/>
        <w:spacing w:line="936" w:lineRule="exact"/>
        <w:ind w:left="418" w:right="413"/>
        <w:jc w:val="left"/>
        <w:rPr>
          <w:rFonts w:ascii="微软雅黑" w:eastAsia="微软雅黑" w:hAnsi="微软雅黑" w:cs="微软雅黑"/>
          <w:b/>
          <w:sz w:val="52"/>
        </w:rPr>
      </w:pPr>
    </w:p>
    <w:p w:rsidR="00223C6C" w:rsidRDefault="00223C6C" w:rsidP="00CA1271">
      <w:pPr>
        <w:autoSpaceDE w:val="0"/>
        <w:autoSpaceDN w:val="0"/>
        <w:snapToGrid w:val="0"/>
        <w:spacing w:line="936" w:lineRule="exact"/>
        <w:ind w:left="418" w:right="413"/>
        <w:jc w:val="left"/>
        <w:rPr>
          <w:rFonts w:ascii="微软雅黑" w:eastAsia="微软雅黑" w:hAnsi="微软雅黑" w:cs="微软雅黑"/>
          <w:b/>
          <w:sz w:val="52"/>
        </w:rPr>
      </w:pPr>
    </w:p>
    <w:p w:rsidR="00223C6C" w:rsidRPr="0078452A" w:rsidRDefault="00223C6C" w:rsidP="00CA1271">
      <w:pPr>
        <w:autoSpaceDE w:val="0"/>
        <w:autoSpaceDN w:val="0"/>
        <w:snapToGrid w:val="0"/>
        <w:spacing w:line="936" w:lineRule="exact"/>
        <w:ind w:left="418" w:right="413"/>
        <w:jc w:val="left"/>
        <w:rPr>
          <w:rFonts w:ascii="微软雅黑" w:eastAsia="微软雅黑" w:hAnsi="微软雅黑" w:cs="微软雅黑"/>
          <w:b/>
          <w:sz w:val="52"/>
        </w:rPr>
      </w:pPr>
    </w:p>
    <w:p w:rsidR="00223C6C" w:rsidRDefault="00223C6C" w:rsidP="00CA1271">
      <w:pPr>
        <w:autoSpaceDE w:val="0"/>
        <w:autoSpaceDN w:val="0"/>
        <w:snapToGrid w:val="0"/>
        <w:spacing w:line="936" w:lineRule="exact"/>
        <w:ind w:left="418" w:right="413"/>
        <w:jc w:val="left"/>
        <w:rPr>
          <w:rFonts w:ascii="微软雅黑" w:eastAsia="微软雅黑" w:hAnsi="微软雅黑" w:cs="微软雅黑"/>
          <w:b/>
          <w:sz w:val="52"/>
        </w:rPr>
      </w:pPr>
    </w:p>
    <w:p w:rsidR="00223C6C" w:rsidRDefault="00D34CFE" w:rsidP="0078452A">
      <w:pPr>
        <w:jc w:val="center"/>
        <w:rPr>
          <w:rFonts w:ascii="微软雅黑" w:eastAsia="微软雅黑" w:hAnsi="微软雅黑" w:cs="微软雅黑"/>
          <w:b/>
          <w:sz w:val="30"/>
        </w:rPr>
      </w:pPr>
      <w:r>
        <w:rPr>
          <w:rFonts w:ascii="微软雅黑" w:eastAsia="微软雅黑" w:hAnsi="微软雅黑" w:cs="微软雅黑"/>
          <w:b/>
          <w:sz w:val="30"/>
        </w:rPr>
        <w:t>CNKI科研诚信管理系统研究中心</w:t>
      </w:r>
    </w:p>
    <w:p w:rsidR="00223C6C" w:rsidRDefault="00223C6C" w:rsidP="00CA1271">
      <w:pPr>
        <w:jc w:val="left"/>
        <w:rPr>
          <w:rFonts w:ascii="微软雅黑" w:eastAsia="微软雅黑" w:hAnsi="微软雅黑" w:cs="微软雅黑"/>
          <w:b/>
          <w:sz w:val="30"/>
        </w:rPr>
      </w:pPr>
    </w:p>
    <w:p w:rsidR="00223C6C" w:rsidRDefault="00223C6C" w:rsidP="00CA1271">
      <w:pPr>
        <w:jc w:val="left"/>
        <w:rPr>
          <w:rFonts w:ascii="微软雅黑" w:eastAsia="微软雅黑" w:hAnsi="微软雅黑" w:cs="微软雅黑"/>
          <w:b/>
          <w:sz w:val="30"/>
        </w:rPr>
      </w:pPr>
    </w:p>
    <w:p w:rsidR="00223C6C" w:rsidRDefault="00223C6C" w:rsidP="00CA1271">
      <w:pPr>
        <w:jc w:val="left"/>
        <w:rPr>
          <w:rFonts w:ascii="微软雅黑" w:eastAsia="微软雅黑" w:hAnsi="微软雅黑" w:cs="微软雅黑"/>
          <w:b/>
          <w:sz w:val="30"/>
        </w:rPr>
      </w:pPr>
    </w:p>
    <w:p w:rsidR="00223C6C" w:rsidRDefault="00223C6C" w:rsidP="00CA1271">
      <w:pPr>
        <w:jc w:val="left"/>
        <w:rPr>
          <w:rFonts w:ascii="微软雅黑" w:eastAsia="微软雅黑" w:hAnsi="微软雅黑" w:cs="微软雅黑"/>
          <w:b/>
          <w:sz w:val="30"/>
        </w:rPr>
      </w:pPr>
    </w:p>
    <w:p w:rsidR="00223C6C" w:rsidRDefault="00223C6C" w:rsidP="00CA1271">
      <w:pPr>
        <w:jc w:val="left"/>
        <w:rPr>
          <w:rFonts w:ascii="微软雅黑" w:eastAsia="微软雅黑" w:hAnsi="微软雅黑" w:cs="微软雅黑"/>
          <w:b/>
          <w:sz w:val="30"/>
        </w:rPr>
      </w:pPr>
    </w:p>
    <w:p w:rsidR="00223C6C" w:rsidRDefault="00223C6C" w:rsidP="00CA1271">
      <w:pPr>
        <w:jc w:val="left"/>
        <w:rPr>
          <w:rFonts w:ascii="微软雅黑" w:eastAsia="微软雅黑" w:hAnsi="微软雅黑" w:cs="微软雅黑"/>
          <w:b/>
          <w:sz w:val="30"/>
        </w:rPr>
        <w:sectPr w:rsidR="00223C6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223C6C" w:rsidRDefault="00D34CFE" w:rsidP="00CA1271">
      <w:pPr>
        <w:jc w:val="left"/>
        <w:rPr>
          <w:rFonts w:ascii="微软雅黑" w:eastAsia="微软雅黑" w:hAnsi="微软雅黑" w:cs="微软雅黑"/>
          <w:b/>
          <w:sz w:val="48"/>
          <w:szCs w:val="48"/>
        </w:rPr>
      </w:pPr>
      <w:r>
        <w:rPr>
          <w:rFonts w:ascii="微软雅黑" w:eastAsia="微软雅黑" w:hAnsi="微软雅黑" w:cs="微软雅黑" w:hint="eastAsia"/>
          <w:b/>
          <w:sz w:val="48"/>
          <w:szCs w:val="48"/>
        </w:rPr>
        <w:lastRenderedPageBreak/>
        <w:t>目</w:t>
      </w:r>
      <w:r>
        <w:rPr>
          <w:rFonts w:ascii="微软雅黑" w:eastAsia="微软雅黑" w:hAnsi="微软雅黑" w:cs="微软雅黑"/>
          <w:b/>
          <w:sz w:val="48"/>
          <w:szCs w:val="48"/>
        </w:rPr>
        <w:t xml:space="preserve"> </w:t>
      </w:r>
      <w:r>
        <w:rPr>
          <w:rFonts w:ascii="微软雅黑" w:eastAsia="微软雅黑" w:hAnsi="微软雅黑" w:cs="微软雅黑" w:hint="eastAsia"/>
          <w:b/>
          <w:sz w:val="48"/>
          <w:szCs w:val="48"/>
        </w:rPr>
        <w:t>录</w:t>
      </w:r>
    </w:p>
    <w:p w:rsidR="00F102C5" w:rsidRPr="00F102C5" w:rsidRDefault="00D34CFE">
      <w:pPr>
        <w:pStyle w:val="10"/>
        <w:tabs>
          <w:tab w:val="left" w:pos="420"/>
          <w:tab w:val="right" w:leader="dot" w:pos="8296"/>
        </w:tabs>
        <w:rPr>
          <w:rFonts w:ascii="微软雅黑" w:eastAsia="微软雅黑" w:hAnsi="微软雅黑" w:cstheme="minorBidi"/>
          <w:noProof/>
          <w:color w:val="auto"/>
          <w:kern w:val="2"/>
          <w:sz w:val="21"/>
        </w:rPr>
      </w:pPr>
      <w:r w:rsidRPr="00F102C5">
        <w:rPr>
          <w:rFonts w:ascii="微软雅黑" w:eastAsia="微软雅黑" w:hAnsi="微软雅黑" w:cs="微软雅黑" w:hint="eastAsia"/>
          <w:b/>
          <w:sz w:val="30"/>
        </w:rPr>
        <w:fldChar w:fldCharType="begin"/>
      </w:r>
      <w:r w:rsidRPr="00F102C5">
        <w:rPr>
          <w:rFonts w:ascii="微软雅黑" w:eastAsia="微软雅黑" w:hAnsi="微软雅黑" w:cs="微软雅黑" w:hint="eastAsia"/>
          <w:b/>
          <w:sz w:val="30"/>
        </w:rPr>
        <w:instrText xml:space="preserve">TOC \o "1-3" \h \u </w:instrText>
      </w:r>
      <w:r w:rsidRPr="00F102C5">
        <w:rPr>
          <w:rFonts w:ascii="微软雅黑" w:eastAsia="微软雅黑" w:hAnsi="微软雅黑" w:cs="微软雅黑" w:hint="eastAsia"/>
          <w:b/>
          <w:sz w:val="30"/>
        </w:rPr>
        <w:fldChar w:fldCharType="separate"/>
      </w:r>
      <w:hyperlink w:anchor="_Toc9236360" w:history="1">
        <w:r w:rsidR="00F102C5" w:rsidRPr="00F102C5">
          <w:rPr>
            <w:rStyle w:val="a6"/>
            <w:rFonts w:ascii="微软雅黑" w:eastAsia="微软雅黑" w:hAnsi="微软雅黑"/>
            <w:noProof/>
          </w:rPr>
          <w:t>1.</w:t>
        </w:r>
        <w:r w:rsidR="00F102C5" w:rsidRPr="00F102C5">
          <w:rPr>
            <w:rFonts w:ascii="微软雅黑" w:eastAsia="微软雅黑" w:hAnsi="微软雅黑" w:cstheme="minorBidi"/>
            <w:noProof/>
            <w:color w:val="auto"/>
            <w:kern w:val="2"/>
            <w:sz w:val="21"/>
          </w:rPr>
          <w:tab/>
        </w:r>
        <w:r w:rsidR="00F102C5" w:rsidRPr="00F102C5">
          <w:rPr>
            <w:rStyle w:val="a6"/>
            <w:rFonts w:ascii="微软雅黑" w:eastAsia="微软雅黑" w:hAnsi="微软雅黑" w:cs="宋体" w:hint="eastAsia"/>
            <w:noProof/>
          </w:rPr>
          <w:t>登录系统</w:t>
        </w:r>
        <w:r w:rsidR="00F102C5" w:rsidRPr="00F102C5">
          <w:rPr>
            <w:rFonts w:ascii="微软雅黑" w:eastAsia="微软雅黑" w:hAnsi="微软雅黑"/>
            <w:noProof/>
          </w:rPr>
          <w:tab/>
        </w:r>
        <w:r w:rsidR="00F102C5" w:rsidRPr="00F102C5">
          <w:rPr>
            <w:rFonts w:ascii="微软雅黑" w:eastAsia="微软雅黑" w:hAnsi="微软雅黑"/>
            <w:noProof/>
          </w:rPr>
          <w:fldChar w:fldCharType="begin"/>
        </w:r>
        <w:r w:rsidR="00F102C5" w:rsidRPr="00F102C5">
          <w:rPr>
            <w:rFonts w:ascii="微软雅黑" w:eastAsia="微软雅黑" w:hAnsi="微软雅黑"/>
            <w:noProof/>
          </w:rPr>
          <w:instrText xml:space="preserve"> PAGEREF _Toc9236360 \h </w:instrText>
        </w:r>
        <w:r w:rsidR="00F102C5" w:rsidRPr="00F102C5">
          <w:rPr>
            <w:rFonts w:ascii="微软雅黑" w:eastAsia="微软雅黑" w:hAnsi="微软雅黑"/>
            <w:noProof/>
          </w:rPr>
        </w:r>
        <w:r w:rsidR="00F102C5" w:rsidRPr="00F102C5">
          <w:rPr>
            <w:rFonts w:ascii="微软雅黑" w:eastAsia="微软雅黑" w:hAnsi="微软雅黑"/>
            <w:noProof/>
          </w:rPr>
          <w:fldChar w:fldCharType="separate"/>
        </w:r>
        <w:r w:rsidR="00997AC4">
          <w:rPr>
            <w:rFonts w:ascii="微软雅黑" w:eastAsia="微软雅黑" w:hAnsi="微软雅黑"/>
            <w:noProof/>
          </w:rPr>
          <w:t>1</w:t>
        </w:r>
        <w:r w:rsidR="00F102C5" w:rsidRPr="00F102C5">
          <w:rPr>
            <w:rFonts w:ascii="微软雅黑" w:eastAsia="微软雅黑" w:hAnsi="微软雅黑"/>
            <w:noProof/>
          </w:rPr>
          <w:fldChar w:fldCharType="end"/>
        </w:r>
      </w:hyperlink>
    </w:p>
    <w:p w:rsidR="00F102C5" w:rsidRPr="00F102C5" w:rsidRDefault="007044FE">
      <w:pPr>
        <w:pStyle w:val="10"/>
        <w:tabs>
          <w:tab w:val="right" w:leader="dot" w:pos="8296"/>
        </w:tabs>
        <w:rPr>
          <w:rFonts w:ascii="微软雅黑" w:eastAsia="微软雅黑" w:hAnsi="微软雅黑" w:cstheme="minorBidi"/>
          <w:noProof/>
          <w:color w:val="auto"/>
          <w:kern w:val="2"/>
          <w:sz w:val="21"/>
        </w:rPr>
      </w:pPr>
      <w:hyperlink w:anchor="_Toc9236361" w:history="1">
        <w:r w:rsidR="00F102C5" w:rsidRPr="00F102C5">
          <w:rPr>
            <w:rStyle w:val="a6"/>
            <w:rFonts w:ascii="微软雅黑" w:eastAsia="微软雅黑" w:hAnsi="微软雅黑"/>
            <w:noProof/>
          </w:rPr>
          <w:t xml:space="preserve">2.  </w:t>
        </w:r>
        <w:r w:rsidR="00F102C5" w:rsidRPr="00F102C5">
          <w:rPr>
            <w:rStyle w:val="a6"/>
            <w:rFonts w:ascii="微软雅黑" w:eastAsia="微软雅黑" w:hAnsi="微软雅黑" w:cs="宋体" w:hint="eastAsia"/>
            <w:noProof/>
          </w:rPr>
          <w:t>提交论文</w:t>
        </w:r>
        <w:r w:rsidR="00F102C5" w:rsidRPr="00F102C5">
          <w:rPr>
            <w:rFonts w:ascii="微软雅黑" w:eastAsia="微软雅黑" w:hAnsi="微软雅黑"/>
            <w:noProof/>
          </w:rPr>
          <w:tab/>
        </w:r>
        <w:r w:rsidR="00F102C5" w:rsidRPr="00F102C5">
          <w:rPr>
            <w:rFonts w:ascii="微软雅黑" w:eastAsia="微软雅黑" w:hAnsi="微软雅黑"/>
            <w:noProof/>
          </w:rPr>
          <w:fldChar w:fldCharType="begin"/>
        </w:r>
        <w:r w:rsidR="00F102C5" w:rsidRPr="00F102C5">
          <w:rPr>
            <w:rFonts w:ascii="微软雅黑" w:eastAsia="微软雅黑" w:hAnsi="微软雅黑"/>
            <w:noProof/>
          </w:rPr>
          <w:instrText xml:space="preserve"> PAGEREF _Toc9236361 \h </w:instrText>
        </w:r>
        <w:r w:rsidR="00F102C5" w:rsidRPr="00F102C5">
          <w:rPr>
            <w:rFonts w:ascii="微软雅黑" w:eastAsia="微软雅黑" w:hAnsi="微软雅黑"/>
            <w:noProof/>
          </w:rPr>
        </w:r>
        <w:r w:rsidR="00F102C5" w:rsidRPr="00F102C5">
          <w:rPr>
            <w:rFonts w:ascii="微软雅黑" w:eastAsia="微软雅黑" w:hAnsi="微软雅黑"/>
            <w:noProof/>
          </w:rPr>
          <w:fldChar w:fldCharType="separate"/>
        </w:r>
        <w:r w:rsidR="00997AC4">
          <w:rPr>
            <w:rFonts w:ascii="微软雅黑" w:eastAsia="微软雅黑" w:hAnsi="微软雅黑"/>
            <w:noProof/>
          </w:rPr>
          <w:t>2</w:t>
        </w:r>
        <w:r w:rsidR="00F102C5" w:rsidRPr="00F102C5">
          <w:rPr>
            <w:rFonts w:ascii="微软雅黑" w:eastAsia="微软雅黑" w:hAnsi="微软雅黑"/>
            <w:noProof/>
          </w:rPr>
          <w:fldChar w:fldCharType="end"/>
        </w:r>
      </w:hyperlink>
    </w:p>
    <w:p w:rsidR="00F102C5" w:rsidRPr="00F102C5" w:rsidRDefault="007044FE">
      <w:pPr>
        <w:pStyle w:val="10"/>
        <w:tabs>
          <w:tab w:val="right" w:leader="dot" w:pos="8296"/>
        </w:tabs>
        <w:rPr>
          <w:rFonts w:ascii="微软雅黑" w:eastAsia="微软雅黑" w:hAnsi="微软雅黑" w:cstheme="minorBidi"/>
          <w:noProof/>
          <w:color w:val="auto"/>
          <w:kern w:val="2"/>
          <w:sz w:val="21"/>
        </w:rPr>
      </w:pPr>
      <w:hyperlink w:anchor="_Toc9236362" w:history="1">
        <w:r w:rsidR="00F102C5" w:rsidRPr="00F102C5">
          <w:rPr>
            <w:rStyle w:val="a6"/>
            <w:rFonts w:ascii="微软雅黑" w:eastAsia="微软雅黑" w:hAnsi="微软雅黑"/>
            <w:noProof/>
          </w:rPr>
          <w:t xml:space="preserve">3.  </w:t>
        </w:r>
        <w:r w:rsidR="00F102C5" w:rsidRPr="00F102C5">
          <w:rPr>
            <w:rStyle w:val="a6"/>
            <w:rFonts w:ascii="微软雅黑" w:eastAsia="微软雅黑" w:hAnsi="微软雅黑" w:cs="宋体" w:hint="eastAsia"/>
            <w:noProof/>
          </w:rPr>
          <w:t>已提交论文</w:t>
        </w:r>
        <w:r w:rsidR="00F102C5" w:rsidRPr="00F102C5">
          <w:rPr>
            <w:rFonts w:ascii="微软雅黑" w:eastAsia="微软雅黑" w:hAnsi="微软雅黑"/>
            <w:noProof/>
          </w:rPr>
          <w:tab/>
        </w:r>
        <w:r w:rsidR="00F102C5" w:rsidRPr="00F102C5">
          <w:rPr>
            <w:rFonts w:ascii="微软雅黑" w:eastAsia="微软雅黑" w:hAnsi="微软雅黑"/>
            <w:noProof/>
          </w:rPr>
          <w:fldChar w:fldCharType="begin"/>
        </w:r>
        <w:r w:rsidR="00F102C5" w:rsidRPr="00F102C5">
          <w:rPr>
            <w:rFonts w:ascii="微软雅黑" w:eastAsia="微软雅黑" w:hAnsi="微软雅黑"/>
            <w:noProof/>
          </w:rPr>
          <w:instrText xml:space="preserve"> PAGEREF _Toc9236362 \h </w:instrText>
        </w:r>
        <w:r w:rsidR="00F102C5" w:rsidRPr="00F102C5">
          <w:rPr>
            <w:rFonts w:ascii="微软雅黑" w:eastAsia="微软雅黑" w:hAnsi="微软雅黑"/>
            <w:noProof/>
          </w:rPr>
        </w:r>
        <w:r w:rsidR="00F102C5" w:rsidRPr="00F102C5">
          <w:rPr>
            <w:rFonts w:ascii="微软雅黑" w:eastAsia="微软雅黑" w:hAnsi="微软雅黑"/>
            <w:noProof/>
          </w:rPr>
          <w:fldChar w:fldCharType="separate"/>
        </w:r>
        <w:r w:rsidR="00997AC4">
          <w:rPr>
            <w:rFonts w:ascii="微软雅黑" w:eastAsia="微软雅黑" w:hAnsi="微软雅黑"/>
            <w:noProof/>
          </w:rPr>
          <w:t>4</w:t>
        </w:r>
        <w:r w:rsidR="00F102C5" w:rsidRPr="00F102C5">
          <w:rPr>
            <w:rFonts w:ascii="微软雅黑" w:eastAsia="微软雅黑" w:hAnsi="微软雅黑"/>
            <w:noProof/>
          </w:rPr>
          <w:fldChar w:fldCharType="end"/>
        </w:r>
      </w:hyperlink>
    </w:p>
    <w:p w:rsidR="00F102C5" w:rsidRPr="00F102C5" w:rsidRDefault="007044FE">
      <w:pPr>
        <w:pStyle w:val="20"/>
        <w:tabs>
          <w:tab w:val="right" w:leader="dot" w:pos="8296"/>
        </w:tabs>
        <w:ind w:left="480"/>
        <w:rPr>
          <w:rFonts w:ascii="微软雅黑" w:eastAsia="微软雅黑" w:hAnsi="微软雅黑" w:cstheme="minorBidi"/>
          <w:noProof/>
          <w:color w:val="auto"/>
          <w:kern w:val="2"/>
          <w:sz w:val="21"/>
        </w:rPr>
      </w:pPr>
      <w:hyperlink w:anchor="_Toc9236363" w:history="1">
        <w:r w:rsidR="00F102C5" w:rsidRPr="00F102C5">
          <w:rPr>
            <w:rStyle w:val="a6"/>
            <w:rFonts w:ascii="微软雅黑" w:eastAsia="微软雅黑" w:hAnsi="微软雅黑"/>
            <w:noProof/>
          </w:rPr>
          <w:t xml:space="preserve">3.1 </w:t>
        </w:r>
        <w:r w:rsidR="00F102C5" w:rsidRPr="00F102C5">
          <w:rPr>
            <w:rStyle w:val="a6"/>
            <w:rFonts w:ascii="微软雅黑" w:eastAsia="微软雅黑" w:hAnsi="微软雅黑" w:cs="宋体" w:hint="eastAsia"/>
            <w:noProof/>
          </w:rPr>
          <w:t>查看已提交论文</w:t>
        </w:r>
        <w:r w:rsidR="00F102C5" w:rsidRPr="00F102C5">
          <w:rPr>
            <w:rFonts w:ascii="微软雅黑" w:eastAsia="微软雅黑" w:hAnsi="微软雅黑"/>
            <w:noProof/>
          </w:rPr>
          <w:tab/>
        </w:r>
        <w:r w:rsidR="00F102C5" w:rsidRPr="00F102C5">
          <w:rPr>
            <w:rFonts w:ascii="微软雅黑" w:eastAsia="微软雅黑" w:hAnsi="微软雅黑"/>
            <w:noProof/>
          </w:rPr>
          <w:fldChar w:fldCharType="begin"/>
        </w:r>
        <w:r w:rsidR="00F102C5" w:rsidRPr="00F102C5">
          <w:rPr>
            <w:rFonts w:ascii="微软雅黑" w:eastAsia="微软雅黑" w:hAnsi="微软雅黑"/>
            <w:noProof/>
          </w:rPr>
          <w:instrText xml:space="preserve"> PAGEREF _Toc9236363 \h </w:instrText>
        </w:r>
        <w:r w:rsidR="00F102C5" w:rsidRPr="00F102C5">
          <w:rPr>
            <w:rFonts w:ascii="微软雅黑" w:eastAsia="微软雅黑" w:hAnsi="微软雅黑"/>
            <w:noProof/>
          </w:rPr>
        </w:r>
        <w:r w:rsidR="00F102C5" w:rsidRPr="00F102C5">
          <w:rPr>
            <w:rFonts w:ascii="微软雅黑" w:eastAsia="微软雅黑" w:hAnsi="微软雅黑"/>
            <w:noProof/>
          </w:rPr>
          <w:fldChar w:fldCharType="separate"/>
        </w:r>
        <w:r w:rsidR="00997AC4">
          <w:rPr>
            <w:rFonts w:ascii="微软雅黑" w:eastAsia="微软雅黑" w:hAnsi="微软雅黑"/>
            <w:noProof/>
          </w:rPr>
          <w:t>5</w:t>
        </w:r>
        <w:r w:rsidR="00F102C5" w:rsidRPr="00F102C5">
          <w:rPr>
            <w:rFonts w:ascii="微软雅黑" w:eastAsia="微软雅黑" w:hAnsi="微软雅黑"/>
            <w:noProof/>
          </w:rPr>
          <w:fldChar w:fldCharType="end"/>
        </w:r>
      </w:hyperlink>
    </w:p>
    <w:p w:rsidR="00F102C5" w:rsidRPr="00F102C5" w:rsidRDefault="007044FE">
      <w:pPr>
        <w:pStyle w:val="20"/>
        <w:tabs>
          <w:tab w:val="right" w:leader="dot" w:pos="8296"/>
        </w:tabs>
        <w:ind w:left="480"/>
        <w:rPr>
          <w:rFonts w:ascii="微软雅黑" w:eastAsia="微软雅黑" w:hAnsi="微软雅黑" w:cstheme="minorBidi"/>
          <w:noProof/>
          <w:color w:val="auto"/>
          <w:kern w:val="2"/>
          <w:sz w:val="21"/>
        </w:rPr>
      </w:pPr>
      <w:hyperlink w:anchor="_Toc9236364" w:history="1">
        <w:r w:rsidR="00F102C5" w:rsidRPr="00F102C5">
          <w:rPr>
            <w:rStyle w:val="a6"/>
            <w:rFonts w:ascii="微软雅黑" w:eastAsia="微软雅黑" w:hAnsi="微软雅黑"/>
            <w:noProof/>
          </w:rPr>
          <w:t xml:space="preserve">3.2 </w:t>
        </w:r>
        <w:r w:rsidR="00F102C5" w:rsidRPr="00F102C5">
          <w:rPr>
            <w:rStyle w:val="a6"/>
            <w:rFonts w:ascii="微软雅黑" w:eastAsia="微软雅黑" w:hAnsi="微软雅黑" w:cs="宋体" w:hint="eastAsia"/>
            <w:noProof/>
          </w:rPr>
          <w:t>提交权限</w:t>
        </w:r>
        <w:r w:rsidR="00F102C5" w:rsidRPr="00F102C5">
          <w:rPr>
            <w:rFonts w:ascii="微软雅黑" w:eastAsia="微软雅黑" w:hAnsi="微软雅黑"/>
            <w:noProof/>
          </w:rPr>
          <w:tab/>
        </w:r>
        <w:r w:rsidR="00F102C5" w:rsidRPr="00F102C5">
          <w:rPr>
            <w:rFonts w:ascii="微软雅黑" w:eastAsia="微软雅黑" w:hAnsi="微软雅黑"/>
            <w:noProof/>
          </w:rPr>
          <w:fldChar w:fldCharType="begin"/>
        </w:r>
        <w:r w:rsidR="00F102C5" w:rsidRPr="00F102C5">
          <w:rPr>
            <w:rFonts w:ascii="微软雅黑" w:eastAsia="微软雅黑" w:hAnsi="微软雅黑"/>
            <w:noProof/>
          </w:rPr>
          <w:instrText xml:space="preserve"> PAGEREF _Toc9236364 \h </w:instrText>
        </w:r>
        <w:r w:rsidR="00F102C5" w:rsidRPr="00F102C5">
          <w:rPr>
            <w:rFonts w:ascii="微软雅黑" w:eastAsia="微软雅黑" w:hAnsi="微软雅黑"/>
            <w:noProof/>
          </w:rPr>
        </w:r>
        <w:r w:rsidR="00F102C5" w:rsidRPr="00F102C5">
          <w:rPr>
            <w:rFonts w:ascii="微软雅黑" w:eastAsia="微软雅黑" w:hAnsi="微软雅黑"/>
            <w:noProof/>
          </w:rPr>
          <w:fldChar w:fldCharType="separate"/>
        </w:r>
        <w:r w:rsidR="00997AC4">
          <w:rPr>
            <w:rFonts w:ascii="微软雅黑" w:eastAsia="微软雅黑" w:hAnsi="微软雅黑"/>
            <w:noProof/>
          </w:rPr>
          <w:t>6</w:t>
        </w:r>
        <w:r w:rsidR="00F102C5" w:rsidRPr="00F102C5">
          <w:rPr>
            <w:rFonts w:ascii="微软雅黑" w:eastAsia="微软雅黑" w:hAnsi="微软雅黑"/>
            <w:noProof/>
          </w:rPr>
          <w:fldChar w:fldCharType="end"/>
        </w:r>
      </w:hyperlink>
    </w:p>
    <w:p w:rsidR="00F102C5" w:rsidRPr="00F102C5" w:rsidRDefault="007044FE">
      <w:pPr>
        <w:pStyle w:val="10"/>
        <w:tabs>
          <w:tab w:val="right" w:leader="dot" w:pos="8296"/>
        </w:tabs>
        <w:rPr>
          <w:rFonts w:ascii="微软雅黑" w:eastAsia="微软雅黑" w:hAnsi="微软雅黑" w:cstheme="minorBidi"/>
          <w:noProof/>
          <w:color w:val="auto"/>
          <w:kern w:val="2"/>
          <w:sz w:val="21"/>
        </w:rPr>
      </w:pPr>
      <w:hyperlink w:anchor="_Toc9236365" w:history="1">
        <w:r w:rsidR="00F102C5" w:rsidRPr="00F102C5">
          <w:rPr>
            <w:rStyle w:val="a6"/>
            <w:rFonts w:ascii="微软雅黑" w:eastAsia="微软雅黑" w:hAnsi="微软雅黑"/>
            <w:noProof/>
          </w:rPr>
          <w:t xml:space="preserve">4.  </w:t>
        </w:r>
        <w:r w:rsidR="00F102C5" w:rsidRPr="00F102C5">
          <w:rPr>
            <w:rStyle w:val="a6"/>
            <w:rFonts w:ascii="微软雅黑" w:eastAsia="微软雅黑" w:hAnsi="微软雅黑" w:cs="宋体" w:hint="eastAsia"/>
            <w:noProof/>
          </w:rPr>
          <w:t>检测结果查看</w:t>
        </w:r>
        <w:r w:rsidR="00F102C5" w:rsidRPr="00F102C5">
          <w:rPr>
            <w:rFonts w:ascii="微软雅黑" w:eastAsia="微软雅黑" w:hAnsi="微软雅黑"/>
            <w:noProof/>
          </w:rPr>
          <w:tab/>
        </w:r>
        <w:r w:rsidR="00F102C5" w:rsidRPr="00F102C5">
          <w:rPr>
            <w:rFonts w:ascii="微软雅黑" w:eastAsia="微软雅黑" w:hAnsi="微软雅黑"/>
            <w:noProof/>
          </w:rPr>
          <w:fldChar w:fldCharType="begin"/>
        </w:r>
        <w:r w:rsidR="00F102C5" w:rsidRPr="00F102C5">
          <w:rPr>
            <w:rFonts w:ascii="微软雅黑" w:eastAsia="微软雅黑" w:hAnsi="微软雅黑"/>
            <w:noProof/>
          </w:rPr>
          <w:instrText xml:space="preserve"> PAGEREF _Toc9236365 \h </w:instrText>
        </w:r>
        <w:r w:rsidR="00F102C5" w:rsidRPr="00F102C5">
          <w:rPr>
            <w:rFonts w:ascii="微软雅黑" w:eastAsia="微软雅黑" w:hAnsi="微软雅黑"/>
            <w:noProof/>
          </w:rPr>
        </w:r>
        <w:r w:rsidR="00F102C5" w:rsidRPr="00F102C5">
          <w:rPr>
            <w:rFonts w:ascii="微软雅黑" w:eastAsia="微软雅黑" w:hAnsi="微软雅黑"/>
            <w:noProof/>
          </w:rPr>
          <w:fldChar w:fldCharType="separate"/>
        </w:r>
        <w:r w:rsidR="00997AC4">
          <w:rPr>
            <w:rFonts w:ascii="微软雅黑" w:eastAsia="微软雅黑" w:hAnsi="微软雅黑"/>
            <w:noProof/>
          </w:rPr>
          <w:t>6</w:t>
        </w:r>
        <w:r w:rsidR="00F102C5" w:rsidRPr="00F102C5">
          <w:rPr>
            <w:rFonts w:ascii="微软雅黑" w:eastAsia="微软雅黑" w:hAnsi="微软雅黑"/>
            <w:noProof/>
          </w:rPr>
          <w:fldChar w:fldCharType="end"/>
        </w:r>
      </w:hyperlink>
    </w:p>
    <w:p w:rsidR="00223C6C" w:rsidRDefault="00D34CFE" w:rsidP="00CA1271">
      <w:pPr>
        <w:jc w:val="left"/>
        <w:rPr>
          <w:rFonts w:ascii="微软雅黑" w:eastAsia="微软雅黑" w:hAnsi="微软雅黑" w:cs="微软雅黑"/>
          <w:b/>
          <w:sz w:val="30"/>
        </w:rPr>
      </w:pPr>
      <w:r w:rsidRPr="00F102C5">
        <w:rPr>
          <w:rFonts w:ascii="微软雅黑" w:eastAsia="微软雅黑" w:hAnsi="微软雅黑" w:cs="微软雅黑" w:hint="eastAsia"/>
          <w:b/>
        </w:rPr>
        <w:fldChar w:fldCharType="end"/>
      </w:r>
    </w:p>
    <w:p w:rsidR="00223C6C" w:rsidRDefault="00223C6C" w:rsidP="00CA1271">
      <w:pPr>
        <w:jc w:val="left"/>
        <w:rPr>
          <w:rFonts w:ascii="微软雅黑" w:eastAsia="微软雅黑" w:hAnsi="微软雅黑" w:cs="微软雅黑"/>
          <w:b/>
          <w:sz w:val="30"/>
        </w:rPr>
      </w:pPr>
    </w:p>
    <w:p w:rsidR="00223C6C" w:rsidRDefault="00223C6C" w:rsidP="00CA1271">
      <w:pPr>
        <w:jc w:val="left"/>
        <w:rPr>
          <w:rFonts w:ascii="微软雅黑" w:eastAsia="微软雅黑" w:hAnsi="微软雅黑" w:cs="微软雅黑"/>
          <w:b/>
          <w:sz w:val="30"/>
        </w:rPr>
      </w:pPr>
    </w:p>
    <w:p w:rsidR="00223C6C" w:rsidRDefault="00223C6C" w:rsidP="00CA1271">
      <w:pPr>
        <w:jc w:val="left"/>
        <w:rPr>
          <w:rFonts w:ascii="微软雅黑" w:eastAsia="微软雅黑" w:hAnsi="微软雅黑" w:cs="微软雅黑"/>
          <w:b/>
          <w:sz w:val="30"/>
        </w:rPr>
      </w:pPr>
    </w:p>
    <w:p w:rsidR="00223C6C" w:rsidRDefault="00223C6C" w:rsidP="00CA1271">
      <w:pPr>
        <w:jc w:val="left"/>
        <w:rPr>
          <w:rFonts w:ascii="微软雅黑" w:eastAsia="微软雅黑" w:hAnsi="微软雅黑" w:cs="微软雅黑"/>
          <w:b/>
          <w:sz w:val="30"/>
        </w:rPr>
      </w:pPr>
    </w:p>
    <w:p w:rsidR="00223C6C" w:rsidRDefault="00223C6C" w:rsidP="00CA1271">
      <w:pPr>
        <w:jc w:val="left"/>
        <w:rPr>
          <w:rFonts w:ascii="微软雅黑" w:eastAsia="微软雅黑" w:hAnsi="微软雅黑" w:cs="微软雅黑"/>
          <w:b/>
          <w:sz w:val="30"/>
        </w:rPr>
      </w:pPr>
    </w:p>
    <w:p w:rsidR="00223C6C" w:rsidRDefault="00223C6C" w:rsidP="00CA1271">
      <w:pPr>
        <w:jc w:val="left"/>
        <w:rPr>
          <w:rFonts w:ascii="微软雅黑" w:eastAsia="微软雅黑" w:hAnsi="微软雅黑" w:cs="微软雅黑"/>
          <w:b/>
          <w:sz w:val="30"/>
        </w:rPr>
      </w:pPr>
    </w:p>
    <w:p w:rsidR="00223C6C" w:rsidRDefault="00223C6C" w:rsidP="00CA1271">
      <w:pPr>
        <w:jc w:val="left"/>
        <w:rPr>
          <w:rFonts w:ascii="微软雅黑" w:eastAsia="微软雅黑" w:hAnsi="微软雅黑" w:cs="微软雅黑"/>
          <w:b/>
          <w:sz w:val="30"/>
        </w:rPr>
      </w:pPr>
    </w:p>
    <w:p w:rsidR="00223C6C" w:rsidRDefault="00223C6C" w:rsidP="00CA1271">
      <w:pPr>
        <w:jc w:val="left"/>
        <w:rPr>
          <w:rFonts w:ascii="微软雅黑" w:eastAsia="微软雅黑" w:hAnsi="微软雅黑" w:cs="微软雅黑"/>
          <w:b/>
          <w:sz w:val="30"/>
        </w:rPr>
      </w:pPr>
    </w:p>
    <w:p w:rsidR="00223C6C" w:rsidRDefault="00223C6C" w:rsidP="00CA1271">
      <w:pPr>
        <w:jc w:val="left"/>
        <w:rPr>
          <w:rFonts w:ascii="微软雅黑" w:eastAsia="微软雅黑" w:hAnsi="微软雅黑" w:cs="微软雅黑"/>
          <w:b/>
          <w:sz w:val="30"/>
        </w:rPr>
      </w:pPr>
    </w:p>
    <w:p w:rsidR="00223C6C" w:rsidRDefault="00223C6C" w:rsidP="00CA1271">
      <w:pPr>
        <w:jc w:val="left"/>
        <w:rPr>
          <w:rFonts w:ascii="微软雅黑" w:eastAsia="微软雅黑" w:hAnsi="微软雅黑" w:cs="微软雅黑"/>
          <w:b/>
          <w:sz w:val="30"/>
        </w:rPr>
      </w:pPr>
    </w:p>
    <w:p w:rsidR="00223C6C" w:rsidRDefault="00223C6C" w:rsidP="00CA1271">
      <w:pPr>
        <w:jc w:val="left"/>
        <w:rPr>
          <w:rFonts w:ascii="微软雅黑" w:eastAsia="微软雅黑" w:hAnsi="微软雅黑" w:cs="微软雅黑"/>
          <w:b/>
          <w:sz w:val="30"/>
        </w:rPr>
      </w:pPr>
    </w:p>
    <w:p w:rsidR="00223C6C" w:rsidRDefault="00223C6C" w:rsidP="00CA1271">
      <w:pPr>
        <w:jc w:val="left"/>
        <w:rPr>
          <w:rFonts w:ascii="微软雅黑" w:eastAsia="微软雅黑" w:hAnsi="微软雅黑" w:cs="微软雅黑"/>
          <w:b/>
          <w:sz w:val="30"/>
        </w:rPr>
        <w:sectPr w:rsidR="00223C6C">
          <w:footerReference w:type="default" r:id="rId10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223C6C" w:rsidRDefault="00F102C5" w:rsidP="006E450A">
      <w:pPr>
        <w:pStyle w:val="1"/>
        <w:numPr>
          <w:ilvl w:val="0"/>
          <w:numId w:val="28"/>
        </w:numPr>
        <w:rPr>
          <w:rFonts w:ascii="宋体" w:hAnsi="宋体" w:cs="宋体"/>
        </w:rPr>
      </w:pPr>
      <w:bookmarkStart w:id="0" w:name="OLE_LINK1"/>
      <w:bookmarkStart w:id="1" w:name="_Toc14686"/>
      <w:r>
        <w:rPr>
          <w:rFonts w:hint="eastAsia"/>
        </w:rPr>
        <w:lastRenderedPageBreak/>
        <w:t xml:space="preserve"> </w:t>
      </w:r>
      <w:bookmarkStart w:id="2" w:name="_Toc9236360"/>
      <w:r w:rsidR="00D34CFE">
        <w:t>登录系统</w:t>
      </w:r>
      <w:bookmarkEnd w:id="0"/>
      <w:bookmarkEnd w:id="1"/>
      <w:bookmarkEnd w:id="2"/>
    </w:p>
    <w:p w:rsidR="00223C6C" w:rsidRPr="005C6112" w:rsidRDefault="00D34CFE" w:rsidP="005C6112">
      <w:pPr>
        <w:autoSpaceDE w:val="0"/>
        <w:autoSpaceDN w:val="0"/>
        <w:snapToGrid w:val="0"/>
        <w:spacing w:line="360" w:lineRule="auto"/>
        <w:ind w:firstLineChars="200" w:firstLine="480"/>
        <w:rPr>
          <w:rFonts w:asciiTheme="minorEastAsia" w:eastAsiaTheme="minorEastAsia" w:hAnsiTheme="minorEastAsia" w:cstheme="minorEastAsia"/>
          <w:szCs w:val="24"/>
        </w:rPr>
      </w:pPr>
      <w:r w:rsidRPr="005C6112">
        <w:rPr>
          <w:rFonts w:asciiTheme="minorEastAsia" w:eastAsiaTheme="minorEastAsia" w:hAnsiTheme="minorEastAsia" w:cstheme="minorEastAsia" w:hint="eastAsia"/>
          <w:szCs w:val="24"/>
        </w:rPr>
        <w:t>登陆网址：</w:t>
      </w:r>
      <w:hyperlink r:id="rId11" w:history="1">
        <w:r w:rsidR="00CE7A62" w:rsidRPr="00CD7F7D">
          <w:rPr>
            <w:rStyle w:val="a6"/>
            <w:rFonts w:asciiTheme="minorEastAsia" w:eastAsiaTheme="minorEastAsia" w:hAnsiTheme="minorEastAsia" w:cstheme="minorEastAsia" w:hint="eastAsia"/>
            <w:szCs w:val="24"/>
          </w:rPr>
          <w:t>http://ustb.check.cnki.net/</w:t>
        </w:r>
      </w:hyperlink>
      <w:r w:rsidR="00CE7A62">
        <w:rPr>
          <w:rFonts w:asciiTheme="minorEastAsia" w:eastAsiaTheme="minorEastAsia" w:hAnsiTheme="minorEastAsia" w:cstheme="minorEastAsia" w:hint="eastAsia"/>
          <w:szCs w:val="24"/>
        </w:rPr>
        <w:t>，</w:t>
      </w:r>
      <w:r w:rsidRPr="005C6112">
        <w:rPr>
          <w:rFonts w:asciiTheme="minorEastAsia" w:eastAsiaTheme="minorEastAsia" w:hAnsiTheme="minorEastAsia" w:cstheme="minorEastAsia" w:hint="eastAsia"/>
          <w:szCs w:val="24"/>
        </w:rPr>
        <w:t>选择“</w:t>
      </w:r>
      <w:r w:rsidRPr="005C6112">
        <w:rPr>
          <w:rFonts w:asciiTheme="minorEastAsia" w:eastAsiaTheme="minorEastAsia" w:hAnsiTheme="minorEastAsia" w:cstheme="minorEastAsia" w:hint="eastAsia"/>
          <w:color w:val="FF0000"/>
          <w:szCs w:val="24"/>
        </w:rPr>
        <w:t>教师/学生入口</w:t>
      </w:r>
      <w:r w:rsidRPr="005C6112">
        <w:rPr>
          <w:rFonts w:asciiTheme="minorEastAsia" w:eastAsiaTheme="minorEastAsia" w:hAnsiTheme="minorEastAsia" w:cstheme="minorEastAsia" w:hint="eastAsia"/>
          <w:szCs w:val="24"/>
        </w:rPr>
        <w:t>”</w:t>
      </w:r>
      <w:r w:rsidR="00CE7A62">
        <w:rPr>
          <w:rFonts w:asciiTheme="minorEastAsia" w:eastAsiaTheme="minorEastAsia" w:hAnsiTheme="minorEastAsia" w:cstheme="minorEastAsia" w:hint="eastAsia"/>
          <w:szCs w:val="24"/>
        </w:rPr>
        <w:t>。</w:t>
      </w:r>
    </w:p>
    <w:p w:rsidR="00223C6C" w:rsidRPr="005C6112" w:rsidRDefault="00D34CFE" w:rsidP="005C6112">
      <w:pPr>
        <w:autoSpaceDE w:val="0"/>
        <w:autoSpaceDN w:val="0"/>
        <w:snapToGrid w:val="0"/>
        <w:spacing w:line="360" w:lineRule="auto"/>
        <w:ind w:firstLineChars="200" w:firstLine="480"/>
        <w:rPr>
          <w:rFonts w:asciiTheme="minorEastAsia" w:eastAsiaTheme="minorEastAsia" w:hAnsiTheme="minorEastAsia" w:cstheme="minorEastAsia"/>
          <w:color w:val="FF0000"/>
          <w:szCs w:val="24"/>
        </w:rPr>
      </w:pPr>
      <w:r w:rsidRPr="005C6112">
        <w:rPr>
          <w:rFonts w:asciiTheme="minorEastAsia" w:eastAsiaTheme="minorEastAsia" w:hAnsiTheme="minorEastAsia" w:cstheme="minorEastAsia" w:hint="eastAsia"/>
          <w:szCs w:val="24"/>
        </w:rPr>
        <w:t>使用学生账号和密码登录系统。输入用户名、密码、选择身份（</w:t>
      </w:r>
      <w:r w:rsidRPr="005C6112">
        <w:rPr>
          <w:rFonts w:asciiTheme="minorEastAsia" w:eastAsiaTheme="minorEastAsia" w:hAnsiTheme="minorEastAsia" w:cstheme="minorEastAsia" w:hint="eastAsia"/>
          <w:color w:val="FF0000"/>
          <w:szCs w:val="24"/>
        </w:rPr>
        <w:t>学生</w:t>
      </w:r>
      <w:r w:rsidRPr="005C6112">
        <w:rPr>
          <w:rFonts w:asciiTheme="minorEastAsia" w:eastAsiaTheme="minorEastAsia" w:hAnsiTheme="minorEastAsia" w:cstheme="minorEastAsia" w:hint="eastAsia"/>
          <w:spacing w:val="-60"/>
          <w:szCs w:val="24"/>
        </w:rPr>
        <w:t>）</w:t>
      </w:r>
      <w:r w:rsidRPr="005C6112">
        <w:rPr>
          <w:rFonts w:asciiTheme="minorEastAsia" w:eastAsiaTheme="minorEastAsia" w:hAnsiTheme="minorEastAsia" w:cstheme="minorEastAsia" w:hint="eastAsia"/>
          <w:szCs w:val="24"/>
        </w:rPr>
        <w:t>、输入验证码，点击“登录”按钮登录系统</w:t>
      </w:r>
      <w:r w:rsidRPr="00502882">
        <w:rPr>
          <w:rFonts w:asciiTheme="minorEastAsia" w:eastAsiaTheme="minorEastAsia" w:hAnsiTheme="minorEastAsia" w:cstheme="minorEastAsia" w:hint="eastAsia"/>
          <w:color w:val="auto"/>
          <w:szCs w:val="24"/>
        </w:rPr>
        <w:t>（</w:t>
      </w:r>
      <w:r w:rsidR="00421297" w:rsidRPr="00502882">
        <w:rPr>
          <w:rFonts w:asciiTheme="minorEastAsia" w:eastAsiaTheme="minorEastAsia" w:hAnsiTheme="minorEastAsia" w:cstheme="minorEastAsia" w:hint="eastAsia"/>
          <w:color w:val="auto"/>
          <w:szCs w:val="24"/>
        </w:rPr>
        <w:t>普通学生用户名为学号，双学位学生用户名为</w:t>
      </w:r>
      <w:r w:rsidRPr="00502882">
        <w:rPr>
          <w:rFonts w:asciiTheme="minorEastAsia" w:eastAsiaTheme="minorEastAsia" w:hAnsiTheme="minorEastAsia" w:cstheme="minorEastAsia" w:hint="eastAsia"/>
          <w:color w:val="auto"/>
          <w:szCs w:val="24"/>
        </w:rPr>
        <w:t>S+学号，如：S4150001</w:t>
      </w:r>
      <w:r w:rsidR="00421297" w:rsidRPr="00502882">
        <w:rPr>
          <w:rFonts w:asciiTheme="minorEastAsia" w:eastAsiaTheme="minorEastAsia" w:hAnsiTheme="minorEastAsia" w:cstheme="minorEastAsia" w:hint="eastAsia"/>
          <w:color w:val="auto"/>
          <w:szCs w:val="24"/>
        </w:rPr>
        <w:t>，密码为身份证后六位</w:t>
      </w:r>
      <w:r w:rsidRPr="00502882">
        <w:rPr>
          <w:rFonts w:asciiTheme="minorEastAsia" w:eastAsiaTheme="minorEastAsia" w:hAnsiTheme="minorEastAsia" w:cstheme="minorEastAsia" w:hint="eastAsia"/>
          <w:color w:val="auto"/>
          <w:szCs w:val="24"/>
        </w:rPr>
        <w:t>）</w:t>
      </w:r>
      <w:r w:rsidR="00CE7A62" w:rsidRPr="005C6112">
        <w:rPr>
          <w:rFonts w:asciiTheme="minorEastAsia" w:eastAsiaTheme="minorEastAsia" w:hAnsiTheme="minorEastAsia" w:cstheme="minorEastAsia" w:hint="eastAsia"/>
          <w:szCs w:val="24"/>
        </w:rPr>
        <w:t>。</w:t>
      </w:r>
    </w:p>
    <w:p w:rsidR="00223C6C" w:rsidRDefault="00D34CFE" w:rsidP="00CA1271">
      <w:pPr>
        <w:autoSpaceDE w:val="0"/>
        <w:autoSpaceDN w:val="0"/>
        <w:snapToGrid w:val="0"/>
        <w:spacing w:before="294" w:line="360" w:lineRule="auto"/>
        <w:ind w:leftChars="400" w:left="960"/>
        <w:jc w:val="left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>
            <wp:extent cx="4597400" cy="2222500"/>
            <wp:effectExtent l="12700" t="12700" r="12700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15871" cy="22314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23C6C" w:rsidRDefault="00D34CFE" w:rsidP="00935B8B">
      <w:pPr>
        <w:autoSpaceDE w:val="0"/>
        <w:autoSpaceDN w:val="0"/>
        <w:snapToGrid w:val="0"/>
        <w:spacing w:before="294" w:line="360" w:lineRule="auto"/>
        <w:ind w:leftChars="400" w:left="960"/>
        <w:jc w:val="left"/>
        <w:rPr>
          <w:rFonts w:eastAsiaTheme="minorEastAsia"/>
        </w:rPr>
      </w:pPr>
      <w:r>
        <w:rPr>
          <w:rFonts w:asciiTheme="minorEastAsia" w:eastAsiaTheme="minorEastAsia" w:hAnsiTheme="minorEastAsia"/>
          <w:noProof/>
        </w:rPr>
        <w:drawing>
          <wp:inline distT="0" distB="0" distL="0" distR="0">
            <wp:extent cx="4679950" cy="2336800"/>
            <wp:effectExtent l="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C6C" w:rsidRPr="00A95FCA" w:rsidRDefault="00D34CFE" w:rsidP="00A95FCA">
      <w:pPr>
        <w:autoSpaceDE w:val="0"/>
        <w:autoSpaceDN w:val="0"/>
        <w:snapToGrid w:val="0"/>
        <w:spacing w:line="360" w:lineRule="auto"/>
        <w:ind w:firstLineChars="200" w:firstLine="480"/>
        <w:rPr>
          <w:rFonts w:asciiTheme="minorEastAsia" w:eastAsiaTheme="minorEastAsia" w:hAnsiTheme="minorEastAsia" w:cstheme="minorEastAsia"/>
          <w:szCs w:val="24"/>
        </w:rPr>
      </w:pPr>
      <w:r w:rsidRPr="00A95FCA">
        <w:rPr>
          <w:rFonts w:asciiTheme="minorEastAsia" w:eastAsiaTheme="minorEastAsia" w:hAnsiTheme="minorEastAsia" w:cstheme="minorEastAsia" w:hint="eastAsia"/>
          <w:szCs w:val="24"/>
        </w:rPr>
        <w:t>使用账号、密码登陆后，需要绑定手机号，以保证账号安全（手机号绑定后，自己无法变更，</w:t>
      </w:r>
      <w:proofErr w:type="gramStart"/>
      <w:r w:rsidRPr="00A95FCA">
        <w:rPr>
          <w:rFonts w:asciiTheme="minorEastAsia" w:eastAsiaTheme="minorEastAsia" w:hAnsiTheme="minorEastAsia" w:cstheme="minorEastAsia" w:hint="eastAsia"/>
          <w:szCs w:val="24"/>
        </w:rPr>
        <w:t>请确定</w:t>
      </w:r>
      <w:proofErr w:type="gramEnd"/>
      <w:r w:rsidRPr="00A95FCA">
        <w:rPr>
          <w:rFonts w:asciiTheme="minorEastAsia" w:eastAsiaTheme="minorEastAsia" w:hAnsiTheme="minorEastAsia" w:cstheme="minorEastAsia" w:hint="eastAsia"/>
          <w:szCs w:val="24"/>
        </w:rPr>
        <w:t>好手机号后再进行绑定，变更需联系学院管理员）</w:t>
      </w:r>
      <w:r w:rsidR="00E440C9" w:rsidRPr="00A95FCA">
        <w:rPr>
          <w:rFonts w:asciiTheme="minorEastAsia" w:eastAsiaTheme="minorEastAsia" w:hAnsiTheme="minorEastAsia" w:cstheme="minorEastAsia" w:hint="eastAsia"/>
          <w:szCs w:val="24"/>
        </w:rPr>
        <w:t>。</w:t>
      </w:r>
    </w:p>
    <w:p w:rsidR="007F60E9" w:rsidRPr="007F60E9" w:rsidRDefault="007F60E9" w:rsidP="0063309E">
      <w:pPr>
        <w:widowControl/>
        <w:spacing w:line="360" w:lineRule="auto"/>
        <w:jc w:val="center"/>
        <w:rPr>
          <w:rFonts w:asciiTheme="minorEastAsia" w:eastAsiaTheme="minorEastAsia" w:hAnsiTheme="minorEastAsia"/>
        </w:rPr>
      </w:pPr>
      <w:r w:rsidRPr="0080027E">
        <w:rPr>
          <w:rFonts w:asciiTheme="minorEastAsia" w:eastAsiaTheme="minorEastAsia" w:hAnsiTheme="minorEastAsia"/>
          <w:noProof/>
        </w:rPr>
        <w:lastRenderedPageBreak/>
        <w:drawing>
          <wp:inline distT="0" distB="0" distL="0" distR="0" wp14:anchorId="39117EBE" wp14:editId="6F38102B">
            <wp:extent cx="5054600" cy="15621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C6C" w:rsidRPr="0063309E" w:rsidRDefault="007F60E9" w:rsidP="00E440C9">
      <w:pPr>
        <w:autoSpaceDE w:val="0"/>
        <w:autoSpaceDN w:val="0"/>
        <w:snapToGrid w:val="0"/>
        <w:spacing w:beforeLines="50" w:before="156" w:line="360" w:lineRule="auto"/>
        <w:ind w:firstLineChars="200" w:firstLine="480"/>
        <w:rPr>
          <w:rFonts w:asciiTheme="minorEastAsia" w:eastAsiaTheme="minorEastAsia" w:hAnsiTheme="minorEastAsia" w:cstheme="minorEastAsia"/>
          <w:szCs w:val="24"/>
        </w:rPr>
      </w:pPr>
      <w:r w:rsidRPr="0063309E">
        <w:rPr>
          <w:rFonts w:asciiTheme="minorEastAsia" w:eastAsiaTheme="minorEastAsia" w:hAnsiTheme="minorEastAsia" w:cstheme="minorEastAsia" w:hint="eastAsia"/>
          <w:szCs w:val="24"/>
        </w:rPr>
        <w:t>查</w:t>
      </w:r>
      <w:r w:rsidR="00D34CFE" w:rsidRPr="0063309E">
        <w:rPr>
          <w:rFonts w:asciiTheme="minorEastAsia" w:eastAsiaTheme="minorEastAsia" w:hAnsiTheme="minorEastAsia" w:cstheme="minorEastAsia" w:hint="eastAsia"/>
          <w:szCs w:val="24"/>
        </w:rPr>
        <w:t>看信息并修改密码</w:t>
      </w:r>
      <w:r w:rsidR="00E94449" w:rsidRPr="0063309E">
        <w:rPr>
          <w:rFonts w:asciiTheme="minorEastAsia" w:eastAsiaTheme="minorEastAsia" w:hAnsiTheme="minorEastAsia" w:cstheme="minorEastAsia" w:hint="eastAsia"/>
          <w:szCs w:val="24"/>
        </w:rPr>
        <w:t>:</w:t>
      </w:r>
    </w:p>
    <w:p w:rsidR="007F60E9" w:rsidRPr="00EC01D2" w:rsidRDefault="007F60E9" w:rsidP="0063309E">
      <w:pPr>
        <w:autoSpaceDE w:val="0"/>
        <w:autoSpaceDN w:val="0"/>
        <w:snapToGrid w:val="0"/>
        <w:spacing w:before="294" w:line="360" w:lineRule="auto"/>
        <w:jc w:val="center"/>
        <w:rPr>
          <w:rFonts w:asciiTheme="minorEastAsia" w:eastAsiaTheme="minorEastAsia" w:hAnsiTheme="minorEastAsia"/>
          <w:noProof/>
        </w:rPr>
      </w:pPr>
      <w:r w:rsidRPr="00EC01D2">
        <w:rPr>
          <w:rFonts w:asciiTheme="minorEastAsia" w:eastAsiaTheme="minorEastAsia" w:hAnsiTheme="minorEastAsia"/>
          <w:noProof/>
        </w:rPr>
        <w:drawing>
          <wp:inline distT="0" distB="0" distL="0" distR="0" wp14:anchorId="41A1728E" wp14:editId="181B16F7">
            <wp:extent cx="5054600" cy="17145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C6C" w:rsidRPr="00EC01D2" w:rsidRDefault="007F60E9" w:rsidP="0063309E">
      <w:pPr>
        <w:autoSpaceDE w:val="0"/>
        <w:autoSpaceDN w:val="0"/>
        <w:snapToGrid w:val="0"/>
        <w:spacing w:before="294" w:line="360" w:lineRule="auto"/>
        <w:jc w:val="center"/>
        <w:rPr>
          <w:rFonts w:asciiTheme="minorEastAsia" w:eastAsiaTheme="minorEastAsia" w:hAnsiTheme="minorEastAsia"/>
          <w:noProof/>
        </w:rPr>
      </w:pPr>
      <w:r w:rsidRPr="00EC01D2">
        <w:rPr>
          <w:rFonts w:asciiTheme="minorEastAsia" w:eastAsiaTheme="minorEastAsia" w:hAnsiTheme="minorEastAsia"/>
          <w:noProof/>
        </w:rPr>
        <w:drawing>
          <wp:inline distT="0" distB="0" distL="0" distR="0" wp14:anchorId="469D9AC2" wp14:editId="5FDB807D">
            <wp:extent cx="5019675" cy="184929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28647" cy="185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C6C" w:rsidRPr="0063309E" w:rsidRDefault="00D34CFE" w:rsidP="0063309E">
      <w:pPr>
        <w:autoSpaceDE w:val="0"/>
        <w:autoSpaceDN w:val="0"/>
        <w:snapToGrid w:val="0"/>
        <w:spacing w:line="360" w:lineRule="auto"/>
        <w:ind w:firstLineChars="200" w:firstLine="480"/>
        <w:rPr>
          <w:rFonts w:asciiTheme="minorEastAsia" w:eastAsiaTheme="minorEastAsia" w:hAnsiTheme="minorEastAsia" w:cstheme="minorEastAsia"/>
          <w:szCs w:val="24"/>
        </w:rPr>
      </w:pPr>
      <w:r w:rsidRPr="0063309E">
        <w:rPr>
          <w:rFonts w:asciiTheme="minorEastAsia" w:eastAsiaTheme="minorEastAsia" w:hAnsiTheme="minorEastAsia" w:cstheme="minorEastAsia"/>
          <w:szCs w:val="24"/>
        </w:rPr>
        <w:t>登录用户信息如果不正确，学生可以联系</w:t>
      </w:r>
      <w:r w:rsidRPr="0063309E">
        <w:rPr>
          <w:rFonts w:asciiTheme="minorEastAsia" w:eastAsiaTheme="minorEastAsia" w:hAnsiTheme="minorEastAsia" w:cstheme="minorEastAsia" w:hint="eastAsia"/>
          <w:szCs w:val="24"/>
        </w:rPr>
        <w:t>学院管理员</w:t>
      </w:r>
      <w:r w:rsidRPr="0063309E">
        <w:rPr>
          <w:rFonts w:asciiTheme="minorEastAsia" w:eastAsiaTheme="minorEastAsia" w:hAnsiTheme="minorEastAsia" w:cstheme="minorEastAsia"/>
          <w:szCs w:val="24"/>
        </w:rPr>
        <w:t>进行修改。</w:t>
      </w:r>
    </w:p>
    <w:p w:rsidR="00EB6CBC" w:rsidRDefault="00D34CFE" w:rsidP="00EB6CBC">
      <w:pPr>
        <w:autoSpaceDE w:val="0"/>
        <w:autoSpaceDN w:val="0"/>
        <w:snapToGrid w:val="0"/>
        <w:spacing w:line="360" w:lineRule="auto"/>
        <w:ind w:firstLineChars="200" w:firstLine="480"/>
        <w:rPr>
          <w:rFonts w:asciiTheme="minorEastAsia" w:eastAsiaTheme="minorEastAsia" w:hAnsiTheme="minorEastAsia" w:cstheme="minorEastAsia"/>
          <w:color w:val="FF0000"/>
          <w:szCs w:val="24"/>
        </w:rPr>
      </w:pPr>
      <w:r w:rsidRPr="00983C41">
        <w:rPr>
          <w:rFonts w:asciiTheme="minorEastAsia" w:eastAsiaTheme="minorEastAsia" w:hAnsiTheme="minorEastAsia" w:cstheme="minorEastAsia" w:hint="eastAsia"/>
          <w:color w:val="FF0000"/>
          <w:szCs w:val="24"/>
        </w:rPr>
        <w:t>请登陆系统后，务必第一时间修改密码</w:t>
      </w:r>
      <w:r w:rsidR="007001C6">
        <w:rPr>
          <w:rFonts w:asciiTheme="minorEastAsia" w:eastAsiaTheme="minorEastAsia" w:hAnsiTheme="minorEastAsia" w:cstheme="minorEastAsia" w:hint="eastAsia"/>
          <w:color w:val="FF0000"/>
          <w:szCs w:val="24"/>
        </w:rPr>
        <w:t>。</w:t>
      </w:r>
      <w:r w:rsidRPr="00983C41">
        <w:rPr>
          <w:rFonts w:asciiTheme="minorEastAsia" w:eastAsiaTheme="minorEastAsia" w:hAnsiTheme="minorEastAsia" w:cstheme="minorEastAsia"/>
          <w:color w:val="FF0000"/>
          <w:szCs w:val="24"/>
        </w:rPr>
        <w:t>点击“修改密码”可以修改登录用户密码。</w:t>
      </w:r>
    </w:p>
    <w:p w:rsidR="00983C41" w:rsidRPr="00EB6CBC" w:rsidRDefault="00EB6CBC" w:rsidP="00EB6CBC">
      <w:pPr>
        <w:pStyle w:val="1"/>
      </w:pPr>
      <w:bookmarkStart w:id="3" w:name="_Toc9236361"/>
      <w:r>
        <w:rPr>
          <w:rFonts w:hint="eastAsia"/>
        </w:rPr>
        <w:t>2.</w:t>
      </w:r>
      <w:r w:rsidR="00E94449" w:rsidRPr="00EB6CBC">
        <w:t xml:space="preserve"> </w:t>
      </w:r>
      <w:r w:rsidR="00F102C5">
        <w:t xml:space="preserve"> </w:t>
      </w:r>
      <w:r w:rsidR="00D34CFE" w:rsidRPr="00EB6CBC">
        <w:rPr>
          <w:rFonts w:hint="eastAsia"/>
        </w:rPr>
        <w:t>提交论文</w:t>
      </w:r>
      <w:bookmarkEnd w:id="3"/>
    </w:p>
    <w:p w:rsidR="00223C6C" w:rsidRPr="00983C41" w:rsidRDefault="00D34CFE" w:rsidP="00983C41">
      <w:pPr>
        <w:autoSpaceDE w:val="0"/>
        <w:autoSpaceDN w:val="0"/>
        <w:snapToGrid w:val="0"/>
        <w:spacing w:line="360" w:lineRule="auto"/>
        <w:ind w:firstLineChars="200" w:firstLine="480"/>
        <w:rPr>
          <w:rFonts w:asciiTheme="minorEastAsia" w:eastAsiaTheme="minorEastAsia" w:hAnsiTheme="minorEastAsia" w:cstheme="minorEastAsia"/>
          <w:color w:val="FF0000"/>
          <w:szCs w:val="24"/>
        </w:rPr>
      </w:pPr>
      <w:r w:rsidRPr="00983C41">
        <w:rPr>
          <w:rFonts w:asciiTheme="minorEastAsia" w:eastAsiaTheme="minorEastAsia" w:hAnsiTheme="minorEastAsia" w:cstheme="minorEastAsia" w:hint="eastAsia"/>
          <w:color w:val="FF0000"/>
          <w:szCs w:val="24"/>
        </w:rPr>
        <w:t>注意：每位学生仅有1次检测权限，在学校规定的上</w:t>
      </w:r>
      <w:proofErr w:type="gramStart"/>
      <w:r w:rsidRPr="00983C41">
        <w:rPr>
          <w:rFonts w:asciiTheme="minorEastAsia" w:eastAsiaTheme="minorEastAsia" w:hAnsiTheme="minorEastAsia" w:cstheme="minorEastAsia" w:hint="eastAsia"/>
          <w:color w:val="FF0000"/>
          <w:szCs w:val="24"/>
        </w:rPr>
        <w:t>传时间</w:t>
      </w:r>
      <w:proofErr w:type="gramEnd"/>
      <w:r w:rsidRPr="00983C41">
        <w:rPr>
          <w:rFonts w:asciiTheme="minorEastAsia" w:eastAsiaTheme="minorEastAsia" w:hAnsiTheme="minorEastAsia" w:cstheme="minorEastAsia" w:hint="eastAsia"/>
          <w:color w:val="FF0000"/>
          <w:szCs w:val="24"/>
        </w:rPr>
        <w:t>内可以多次提交，到截止时间后，系统检测最新提交的论文</w:t>
      </w:r>
      <w:r w:rsidR="005F3428">
        <w:rPr>
          <w:rFonts w:asciiTheme="minorEastAsia" w:eastAsiaTheme="minorEastAsia" w:hAnsiTheme="minorEastAsia" w:cstheme="minorEastAsia" w:hint="eastAsia"/>
          <w:color w:val="FF0000"/>
          <w:szCs w:val="24"/>
        </w:rPr>
        <w:t>。</w:t>
      </w:r>
    </w:p>
    <w:p w:rsidR="001C0123" w:rsidRPr="003155CE" w:rsidRDefault="001C0123" w:rsidP="003155CE">
      <w:pPr>
        <w:autoSpaceDE w:val="0"/>
        <w:autoSpaceDN w:val="0"/>
        <w:snapToGrid w:val="0"/>
        <w:spacing w:line="360" w:lineRule="auto"/>
        <w:ind w:firstLineChars="200" w:firstLine="480"/>
        <w:rPr>
          <w:rFonts w:asciiTheme="minorEastAsia" w:eastAsiaTheme="minorEastAsia" w:hAnsiTheme="minorEastAsia" w:cstheme="minorEastAsia"/>
          <w:szCs w:val="24"/>
        </w:rPr>
      </w:pPr>
      <w:r w:rsidRPr="003155CE">
        <w:rPr>
          <w:rFonts w:asciiTheme="minorEastAsia" w:eastAsiaTheme="minorEastAsia" w:hAnsiTheme="minorEastAsia" w:cstheme="minorEastAsia" w:hint="eastAsia"/>
          <w:szCs w:val="24"/>
        </w:rPr>
        <w:t>如</w:t>
      </w:r>
      <w:r w:rsidR="00E94449" w:rsidRPr="003155CE">
        <w:rPr>
          <w:rFonts w:asciiTheme="minorEastAsia" w:eastAsiaTheme="minorEastAsia" w:hAnsiTheme="minorEastAsia" w:cstheme="minorEastAsia" w:hint="eastAsia"/>
          <w:szCs w:val="24"/>
        </w:rPr>
        <w:t>果学生账号没有上传过论文，登录系统后会进入到“提交新论文</w:t>
      </w:r>
      <w:r w:rsidR="00C732FA" w:rsidRPr="003155CE">
        <w:rPr>
          <w:rFonts w:asciiTheme="minorEastAsia" w:eastAsiaTheme="minorEastAsia" w:hAnsiTheme="minorEastAsia" w:cstheme="minorEastAsia" w:hint="eastAsia"/>
          <w:szCs w:val="24"/>
        </w:rPr>
        <w:t>”</w:t>
      </w:r>
      <w:r w:rsidR="00E94449" w:rsidRPr="003155CE">
        <w:rPr>
          <w:rFonts w:asciiTheme="minorEastAsia" w:eastAsiaTheme="minorEastAsia" w:hAnsiTheme="minorEastAsia" w:cstheme="minorEastAsia" w:hint="eastAsia"/>
          <w:szCs w:val="24"/>
        </w:rPr>
        <w:t>页面。</w:t>
      </w:r>
      <w:r w:rsidRPr="003155CE">
        <w:rPr>
          <w:rFonts w:asciiTheme="minorEastAsia" w:eastAsiaTheme="minorEastAsia" w:hAnsiTheme="minorEastAsia" w:cstheme="minorEastAsia" w:hint="eastAsia"/>
          <w:szCs w:val="24"/>
        </w:rPr>
        <w:lastRenderedPageBreak/>
        <w:t>也可以点击“提交新论文”按钮进入该页面</w:t>
      </w:r>
      <w:r w:rsidR="00C732FA">
        <w:rPr>
          <w:rFonts w:asciiTheme="minorEastAsia" w:eastAsiaTheme="minorEastAsia" w:hAnsiTheme="minorEastAsia" w:cstheme="minorEastAsia" w:hint="eastAsia"/>
          <w:szCs w:val="24"/>
        </w:rPr>
        <w:t>，</w:t>
      </w:r>
      <w:r w:rsidRPr="003155CE">
        <w:rPr>
          <w:rFonts w:asciiTheme="minorEastAsia" w:eastAsiaTheme="minorEastAsia" w:hAnsiTheme="minorEastAsia" w:cstheme="minorEastAsia" w:hint="eastAsia"/>
          <w:szCs w:val="24"/>
        </w:rPr>
        <w:t>系统会提示论文状态为“待提交”，</w:t>
      </w:r>
      <w:r w:rsidRPr="003155CE">
        <w:rPr>
          <w:rFonts w:asciiTheme="minorEastAsia" w:eastAsiaTheme="minorEastAsia" w:hAnsiTheme="minorEastAsia" w:cstheme="minorEastAsia"/>
          <w:szCs w:val="24"/>
        </w:rPr>
        <w:t xml:space="preserve"> </w:t>
      </w:r>
      <w:r w:rsidRPr="003155CE">
        <w:rPr>
          <w:rFonts w:asciiTheme="minorEastAsia" w:eastAsiaTheme="minorEastAsia" w:hAnsiTheme="minorEastAsia" w:cstheme="minorEastAsia" w:hint="eastAsia"/>
          <w:szCs w:val="24"/>
        </w:rPr>
        <w:t>并显示提交次数。</w:t>
      </w:r>
      <w:r w:rsidRPr="003155CE">
        <w:rPr>
          <w:rFonts w:asciiTheme="minorEastAsia" w:eastAsiaTheme="minorEastAsia" w:hAnsiTheme="minorEastAsia" w:cstheme="minorEastAsia"/>
          <w:szCs w:val="24"/>
        </w:rPr>
        <w:t xml:space="preserve"> </w:t>
      </w:r>
    </w:p>
    <w:p w:rsidR="001C0123" w:rsidRPr="00375837" w:rsidRDefault="001C0123" w:rsidP="00C732FA">
      <w:pPr>
        <w:autoSpaceDE w:val="0"/>
        <w:autoSpaceDN w:val="0"/>
        <w:adjustRightInd w:val="0"/>
        <w:spacing w:line="280" w:lineRule="atLeast"/>
        <w:jc w:val="center"/>
        <w:rPr>
          <w:rFonts w:ascii="Times" w:eastAsia="宋体" w:hAnsi="Times" w:cs="Times"/>
          <w:szCs w:val="24"/>
        </w:rPr>
      </w:pPr>
      <w:r>
        <w:rPr>
          <w:rFonts w:ascii="Times" w:eastAsia="宋体" w:hAnsi="Times" w:cs="Times"/>
          <w:noProof/>
          <w:szCs w:val="24"/>
        </w:rPr>
        <w:drawing>
          <wp:inline distT="0" distB="0" distL="0" distR="0" wp14:anchorId="5327FFFC" wp14:editId="409435D2">
            <wp:extent cx="1333500" cy="18034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E4A" w:rsidRPr="00C732FA" w:rsidRDefault="001C0123" w:rsidP="00E94449">
      <w:pPr>
        <w:spacing w:line="360" w:lineRule="auto"/>
        <w:ind w:firstLineChars="200" w:firstLine="480"/>
        <w:jc w:val="left"/>
        <w:rPr>
          <w:rFonts w:asciiTheme="minorEastAsia" w:eastAsiaTheme="minorEastAsia" w:hAnsiTheme="minorEastAsia" w:cstheme="minorEastAsia"/>
          <w:szCs w:val="24"/>
        </w:rPr>
      </w:pPr>
      <w:r w:rsidRPr="00C732FA">
        <w:rPr>
          <w:rFonts w:asciiTheme="minorEastAsia" w:eastAsiaTheme="minorEastAsia" w:hAnsiTheme="minorEastAsia" w:cstheme="minorEastAsia" w:hint="eastAsia"/>
          <w:szCs w:val="24"/>
        </w:rPr>
        <w:t>进入“提交新论文”页面，页面上方显示学生账号的一些基本信息，例如：</w:t>
      </w:r>
    </w:p>
    <w:p w:rsidR="001C0123" w:rsidRPr="001C0123" w:rsidRDefault="001C0123" w:rsidP="001C0123">
      <w:pPr>
        <w:autoSpaceDE w:val="0"/>
        <w:autoSpaceDN w:val="0"/>
        <w:adjustRightInd w:val="0"/>
        <w:spacing w:line="280" w:lineRule="atLeast"/>
        <w:jc w:val="left"/>
        <w:rPr>
          <w:rFonts w:ascii="Times" w:eastAsia="宋体" w:hAnsi="Times" w:cs="Times"/>
          <w:szCs w:val="24"/>
        </w:rPr>
      </w:pPr>
      <w:r>
        <w:rPr>
          <w:rFonts w:ascii="Times" w:eastAsia="宋体" w:hAnsi="Times" w:cs="Times"/>
          <w:noProof/>
          <w:szCs w:val="24"/>
        </w:rPr>
        <w:drawing>
          <wp:inline distT="0" distB="0" distL="0" distR="0">
            <wp:extent cx="5156200" cy="37020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662" cy="3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C6C" w:rsidRDefault="00D34CFE" w:rsidP="00E94449">
      <w:pPr>
        <w:spacing w:line="360" w:lineRule="auto"/>
        <w:ind w:firstLineChars="150" w:firstLine="360"/>
        <w:jc w:val="left"/>
        <w:rPr>
          <w:rFonts w:asciiTheme="minorEastAsia" w:eastAsiaTheme="minorEastAsia" w:hAnsiTheme="minorEastAsia" w:cstheme="minorEastAsia"/>
          <w:szCs w:val="24"/>
        </w:rPr>
      </w:pPr>
      <w:r w:rsidRPr="00C732FA">
        <w:rPr>
          <w:rFonts w:asciiTheme="minorEastAsia" w:eastAsiaTheme="minorEastAsia" w:hAnsiTheme="minorEastAsia" w:cstheme="minorEastAsia" w:hint="eastAsia"/>
          <w:szCs w:val="24"/>
        </w:rPr>
        <w:t>（</w:t>
      </w:r>
      <w:r w:rsidR="00E94449" w:rsidRPr="00C732FA">
        <w:rPr>
          <w:rFonts w:asciiTheme="minorEastAsia" w:eastAsiaTheme="minorEastAsia" w:hAnsiTheme="minorEastAsia" w:cstheme="minorEastAsia"/>
          <w:szCs w:val="24"/>
        </w:rPr>
        <w:t>1</w:t>
      </w:r>
      <w:r w:rsidRPr="00C732FA">
        <w:rPr>
          <w:rFonts w:asciiTheme="minorEastAsia" w:eastAsiaTheme="minorEastAsia" w:hAnsiTheme="minorEastAsia" w:cstheme="minorEastAsia" w:hint="eastAsia"/>
          <w:szCs w:val="24"/>
        </w:rPr>
        <w:t>）填写论文基本信息：填写篇名、关键词、创新点、中文摘要和英文摘要（</w:t>
      </w:r>
      <w:r w:rsidR="008E6598">
        <w:rPr>
          <w:rFonts w:asciiTheme="minorEastAsia" w:eastAsiaTheme="minorEastAsia" w:hAnsiTheme="minorEastAsia" w:cstheme="minorEastAsia" w:hint="eastAsia"/>
          <w:szCs w:val="24"/>
        </w:rPr>
        <w:t>均为</w:t>
      </w:r>
      <w:r w:rsidR="008E6598">
        <w:rPr>
          <w:rFonts w:asciiTheme="minorEastAsia" w:eastAsiaTheme="minorEastAsia" w:hAnsiTheme="minorEastAsia" w:cstheme="minorEastAsia"/>
          <w:szCs w:val="24"/>
        </w:rPr>
        <w:t>必填）</w:t>
      </w:r>
      <w:r w:rsidRPr="00C732FA">
        <w:rPr>
          <w:rFonts w:asciiTheme="minorEastAsia" w:eastAsiaTheme="minorEastAsia" w:hAnsiTheme="minorEastAsia" w:cstheme="minorEastAsia" w:hint="eastAsia"/>
          <w:szCs w:val="24"/>
        </w:rPr>
        <w:t>。</w:t>
      </w:r>
    </w:p>
    <w:p w:rsidR="008E6598" w:rsidRPr="008E6598" w:rsidRDefault="008E6598" w:rsidP="00E94449">
      <w:pPr>
        <w:spacing w:line="360" w:lineRule="auto"/>
        <w:ind w:firstLineChars="150" w:firstLine="360"/>
        <w:jc w:val="left"/>
        <w:rPr>
          <w:rFonts w:asciiTheme="minorEastAsia" w:eastAsiaTheme="minorEastAsia" w:hAnsiTheme="minorEastAsia" w:cstheme="minorEastAsia"/>
          <w:szCs w:val="24"/>
        </w:rPr>
      </w:pPr>
      <w:r>
        <w:rPr>
          <w:rFonts w:asciiTheme="minorEastAsia" w:eastAsiaTheme="minorEastAsia" w:hAnsiTheme="minorEastAsia" w:cstheme="minorEastAsia" w:hint="eastAsia"/>
          <w:szCs w:val="24"/>
        </w:rPr>
        <w:t>检测</w:t>
      </w:r>
      <w:r>
        <w:rPr>
          <w:rFonts w:asciiTheme="minorEastAsia" w:eastAsiaTheme="minorEastAsia" w:hAnsiTheme="minorEastAsia" w:cstheme="minorEastAsia"/>
          <w:szCs w:val="24"/>
        </w:rPr>
        <w:t>内容：毕业设计（</w:t>
      </w:r>
      <w:r>
        <w:rPr>
          <w:rFonts w:asciiTheme="minorEastAsia" w:eastAsiaTheme="minorEastAsia" w:hAnsiTheme="minorEastAsia" w:cstheme="minorEastAsia" w:hint="eastAsia"/>
          <w:szCs w:val="24"/>
        </w:rPr>
        <w:t>论文</w:t>
      </w:r>
      <w:r>
        <w:rPr>
          <w:rFonts w:asciiTheme="minorEastAsia" w:eastAsiaTheme="minorEastAsia" w:hAnsiTheme="minorEastAsia" w:cstheme="minorEastAsia"/>
          <w:szCs w:val="24"/>
        </w:rPr>
        <w:t>）</w:t>
      </w:r>
      <w:r>
        <w:rPr>
          <w:rFonts w:asciiTheme="minorEastAsia" w:eastAsiaTheme="minorEastAsia" w:hAnsiTheme="minorEastAsia" w:cstheme="minorEastAsia" w:hint="eastAsia"/>
          <w:szCs w:val="24"/>
        </w:rPr>
        <w:t>全文</w:t>
      </w:r>
      <w:r>
        <w:rPr>
          <w:rFonts w:asciiTheme="minorEastAsia" w:eastAsiaTheme="minorEastAsia" w:hAnsiTheme="minorEastAsia" w:cstheme="minorEastAsia"/>
          <w:szCs w:val="24"/>
        </w:rPr>
        <w:t>（</w:t>
      </w:r>
      <w:r>
        <w:rPr>
          <w:rFonts w:asciiTheme="minorEastAsia" w:eastAsiaTheme="minorEastAsia" w:hAnsiTheme="minorEastAsia" w:cstheme="minorEastAsia" w:hint="eastAsia"/>
          <w:szCs w:val="24"/>
        </w:rPr>
        <w:t>不含</w:t>
      </w:r>
      <w:r>
        <w:rPr>
          <w:rFonts w:asciiTheme="minorEastAsia" w:eastAsiaTheme="minorEastAsia" w:hAnsiTheme="minorEastAsia" w:cstheme="minorEastAsia"/>
          <w:szCs w:val="24"/>
        </w:rPr>
        <w:t>附录、外文文献原文和译文）</w:t>
      </w:r>
      <w:r>
        <w:rPr>
          <w:rFonts w:asciiTheme="minorEastAsia" w:eastAsiaTheme="minorEastAsia" w:hAnsiTheme="minorEastAsia" w:cstheme="minorEastAsia" w:hint="eastAsia"/>
          <w:szCs w:val="24"/>
        </w:rPr>
        <w:t>，</w:t>
      </w:r>
      <w:r w:rsidRPr="00EB6CBC">
        <w:rPr>
          <w:rFonts w:asciiTheme="minorEastAsia" w:eastAsiaTheme="minorEastAsia" w:hAnsiTheme="minorEastAsia" w:cstheme="minorEastAsia" w:hint="eastAsia"/>
          <w:color w:val="FF0000"/>
          <w:szCs w:val="24"/>
        </w:rPr>
        <w:t>文章长度限制为8万字符</w:t>
      </w:r>
      <w:r>
        <w:rPr>
          <w:rFonts w:asciiTheme="minorEastAsia" w:eastAsiaTheme="minorEastAsia" w:hAnsiTheme="minorEastAsia" w:cstheme="minorEastAsia" w:hint="eastAsia"/>
          <w:color w:val="FF0000"/>
          <w:szCs w:val="24"/>
        </w:rPr>
        <w:t>。</w:t>
      </w:r>
    </w:p>
    <w:p w:rsidR="00935B8B" w:rsidRDefault="001C0123" w:rsidP="00935B8B">
      <w:pPr>
        <w:autoSpaceDE w:val="0"/>
        <w:autoSpaceDN w:val="0"/>
        <w:adjustRightInd w:val="0"/>
        <w:spacing w:line="280" w:lineRule="atLeast"/>
        <w:jc w:val="left"/>
        <w:rPr>
          <w:rFonts w:ascii="Times" w:eastAsia="宋体" w:hAnsi="Times" w:cs="Times" w:hint="eastAsia"/>
          <w:szCs w:val="24"/>
        </w:rPr>
      </w:pPr>
      <w:r>
        <w:rPr>
          <w:rFonts w:ascii="Times" w:eastAsia="宋体" w:hAnsi="Times" w:cs="Times"/>
          <w:noProof/>
          <w:szCs w:val="24"/>
        </w:rPr>
        <w:drawing>
          <wp:inline distT="0" distB="0" distL="0" distR="0">
            <wp:extent cx="5067300" cy="24130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D12" w:rsidRDefault="00E90D12" w:rsidP="00935B8B">
      <w:pPr>
        <w:autoSpaceDE w:val="0"/>
        <w:autoSpaceDN w:val="0"/>
        <w:adjustRightInd w:val="0"/>
        <w:spacing w:line="280" w:lineRule="atLeast"/>
        <w:jc w:val="left"/>
        <w:rPr>
          <w:rFonts w:ascii="Times" w:eastAsia="宋体" w:hAnsi="Times" w:cs="Times" w:hint="eastAsia"/>
          <w:szCs w:val="24"/>
        </w:rPr>
      </w:pPr>
    </w:p>
    <w:p w:rsidR="00E90D12" w:rsidRDefault="00E90D12" w:rsidP="00935B8B">
      <w:pPr>
        <w:autoSpaceDE w:val="0"/>
        <w:autoSpaceDN w:val="0"/>
        <w:adjustRightInd w:val="0"/>
        <w:spacing w:line="280" w:lineRule="atLeast"/>
        <w:jc w:val="left"/>
        <w:rPr>
          <w:rFonts w:ascii="Times" w:eastAsia="宋体" w:hAnsi="Times" w:cs="Times" w:hint="eastAsia"/>
          <w:szCs w:val="24"/>
        </w:rPr>
      </w:pPr>
    </w:p>
    <w:p w:rsidR="00E90D12" w:rsidRDefault="00E90D12" w:rsidP="00935B8B">
      <w:pPr>
        <w:autoSpaceDE w:val="0"/>
        <w:autoSpaceDN w:val="0"/>
        <w:adjustRightInd w:val="0"/>
        <w:spacing w:line="280" w:lineRule="atLeast"/>
        <w:jc w:val="left"/>
        <w:rPr>
          <w:rFonts w:ascii="Times" w:eastAsia="宋体" w:hAnsi="Times" w:cs="Times" w:hint="eastAsia"/>
          <w:szCs w:val="24"/>
        </w:rPr>
      </w:pPr>
    </w:p>
    <w:p w:rsidR="00E90D12" w:rsidRDefault="00E90D12" w:rsidP="00935B8B">
      <w:pPr>
        <w:autoSpaceDE w:val="0"/>
        <w:autoSpaceDN w:val="0"/>
        <w:adjustRightInd w:val="0"/>
        <w:spacing w:line="280" w:lineRule="atLeast"/>
        <w:jc w:val="left"/>
        <w:rPr>
          <w:rFonts w:ascii="Times" w:eastAsia="宋体" w:hAnsi="Times" w:cs="Times" w:hint="eastAsia"/>
          <w:szCs w:val="24"/>
        </w:rPr>
      </w:pPr>
    </w:p>
    <w:p w:rsidR="00E90D12" w:rsidRDefault="00E90D12" w:rsidP="00935B8B">
      <w:pPr>
        <w:autoSpaceDE w:val="0"/>
        <w:autoSpaceDN w:val="0"/>
        <w:adjustRightInd w:val="0"/>
        <w:spacing w:line="280" w:lineRule="atLeast"/>
        <w:jc w:val="left"/>
        <w:rPr>
          <w:rFonts w:ascii="Times" w:eastAsia="宋体" w:hAnsi="Times" w:cs="Times" w:hint="eastAsia"/>
          <w:szCs w:val="24"/>
        </w:rPr>
      </w:pPr>
    </w:p>
    <w:p w:rsidR="00E90D12" w:rsidRDefault="00E90D12" w:rsidP="00935B8B">
      <w:pPr>
        <w:autoSpaceDE w:val="0"/>
        <w:autoSpaceDN w:val="0"/>
        <w:adjustRightInd w:val="0"/>
        <w:spacing w:line="280" w:lineRule="atLeast"/>
        <w:jc w:val="left"/>
        <w:rPr>
          <w:rFonts w:ascii="Times" w:eastAsia="宋体" w:hAnsi="Times" w:cs="Times" w:hint="eastAsia"/>
          <w:szCs w:val="24"/>
        </w:rPr>
      </w:pPr>
    </w:p>
    <w:p w:rsidR="00E90D12" w:rsidRDefault="00E90D12" w:rsidP="00935B8B">
      <w:pPr>
        <w:autoSpaceDE w:val="0"/>
        <w:autoSpaceDN w:val="0"/>
        <w:adjustRightInd w:val="0"/>
        <w:spacing w:line="280" w:lineRule="atLeast"/>
        <w:jc w:val="left"/>
        <w:rPr>
          <w:rFonts w:ascii="Times" w:eastAsia="宋体" w:hAnsi="Times" w:cs="Times" w:hint="eastAsia"/>
          <w:szCs w:val="24"/>
        </w:rPr>
      </w:pPr>
    </w:p>
    <w:p w:rsidR="00E90D12" w:rsidRPr="00935B8B" w:rsidRDefault="00E90D12" w:rsidP="00935B8B">
      <w:pPr>
        <w:autoSpaceDE w:val="0"/>
        <w:autoSpaceDN w:val="0"/>
        <w:adjustRightInd w:val="0"/>
        <w:spacing w:line="280" w:lineRule="atLeast"/>
        <w:jc w:val="left"/>
        <w:rPr>
          <w:rFonts w:ascii="Times" w:eastAsia="宋体" w:hAnsi="Times" w:cs="Times"/>
          <w:szCs w:val="24"/>
        </w:rPr>
      </w:pPr>
    </w:p>
    <w:p w:rsidR="001C0123" w:rsidRPr="00EB6CBC" w:rsidRDefault="00CA1271" w:rsidP="00EB6CBC">
      <w:pPr>
        <w:spacing w:line="360" w:lineRule="auto"/>
        <w:ind w:firstLineChars="150" w:firstLine="360"/>
        <w:rPr>
          <w:rFonts w:ascii="宋体" w:eastAsia="宋体" w:hAnsi="宋体" w:cs="宋体"/>
          <w:szCs w:val="24"/>
        </w:rPr>
      </w:pPr>
      <w:r w:rsidRPr="00EB6CBC">
        <w:rPr>
          <w:rFonts w:ascii="宋体" w:eastAsia="宋体" w:hAnsi="宋体" w:cs="宋体" w:hint="eastAsia"/>
          <w:szCs w:val="24"/>
        </w:rPr>
        <w:lastRenderedPageBreak/>
        <w:t>（</w:t>
      </w:r>
      <w:r w:rsidR="00E94449" w:rsidRPr="00EB6CBC">
        <w:rPr>
          <w:rFonts w:ascii="宋体" w:eastAsia="宋体" w:hAnsi="宋体" w:cs="宋体"/>
          <w:szCs w:val="24"/>
        </w:rPr>
        <w:t>2</w:t>
      </w:r>
      <w:r w:rsidRPr="00EB6CBC">
        <w:rPr>
          <w:rFonts w:ascii="宋体" w:eastAsia="宋体" w:hAnsi="宋体" w:cs="宋体" w:hint="eastAsia"/>
          <w:szCs w:val="24"/>
        </w:rPr>
        <w:t>）</w:t>
      </w:r>
      <w:proofErr w:type="gramStart"/>
      <w:r w:rsidR="00D34CFE" w:rsidRPr="00EB6CBC">
        <w:rPr>
          <w:rFonts w:ascii="宋体" w:eastAsia="宋体" w:hAnsi="宋体" w:cs="宋体" w:hint="eastAsia"/>
          <w:szCs w:val="24"/>
        </w:rPr>
        <w:t>上传待检测</w:t>
      </w:r>
      <w:proofErr w:type="gramEnd"/>
      <w:r w:rsidR="00D34CFE" w:rsidRPr="00EB6CBC">
        <w:rPr>
          <w:rFonts w:ascii="宋体" w:eastAsia="宋体" w:hAnsi="宋体" w:cs="宋体" w:hint="eastAsia"/>
          <w:szCs w:val="24"/>
        </w:rPr>
        <w:t>论文：点击“浏览”按钮选择论文，点击“提交”按钮上传论文。</w:t>
      </w:r>
      <w:r w:rsidR="001C0123" w:rsidRPr="00EB6CBC">
        <w:rPr>
          <w:rFonts w:ascii="宋体" w:eastAsia="宋体" w:hAnsi="宋体" w:cs="宋体" w:hint="eastAsia"/>
          <w:color w:val="FF0000"/>
          <w:szCs w:val="24"/>
        </w:rPr>
        <w:t>注意</w:t>
      </w:r>
      <w:r w:rsidR="00D34CFE" w:rsidRPr="00EB6CBC">
        <w:rPr>
          <w:rFonts w:ascii="宋体" w:eastAsia="宋体" w:hAnsi="宋体" w:cs="宋体" w:hint="eastAsia"/>
          <w:color w:val="FF0000"/>
          <w:szCs w:val="24"/>
        </w:rPr>
        <w:t>论文务必以此格式进行命名：</w:t>
      </w:r>
      <w:r w:rsidR="00D34CFE" w:rsidRPr="00EB6CBC">
        <w:rPr>
          <w:rFonts w:ascii="宋体" w:eastAsia="宋体" w:hAnsi="宋体" w:cs="宋体"/>
          <w:color w:val="FF0000"/>
          <w:szCs w:val="24"/>
        </w:rPr>
        <w:t>学院简称—专业简称—班级—学号—姓名</w:t>
      </w:r>
      <w:r w:rsidR="00EB6CBC">
        <w:rPr>
          <w:rFonts w:ascii="宋体" w:eastAsia="宋体" w:hAnsi="宋体" w:cs="宋体" w:hint="eastAsia"/>
          <w:color w:val="FF0000"/>
          <w:szCs w:val="24"/>
        </w:rPr>
        <w:t>。</w:t>
      </w:r>
    </w:p>
    <w:p w:rsidR="001C0123" w:rsidRDefault="001C0123" w:rsidP="001C0123">
      <w:pPr>
        <w:autoSpaceDE w:val="0"/>
        <w:autoSpaceDN w:val="0"/>
        <w:adjustRightInd w:val="0"/>
        <w:spacing w:line="280" w:lineRule="atLeast"/>
        <w:jc w:val="left"/>
        <w:rPr>
          <w:rFonts w:ascii="Times" w:eastAsia="宋体" w:hAnsi="Times" w:cs="Times"/>
          <w:szCs w:val="24"/>
        </w:rPr>
      </w:pPr>
      <w:r>
        <w:rPr>
          <w:rFonts w:ascii="Times" w:eastAsia="宋体" w:hAnsi="Times" w:cs="Times"/>
          <w:noProof/>
          <w:szCs w:val="24"/>
        </w:rPr>
        <w:drawing>
          <wp:inline distT="0" distB="0" distL="0" distR="0">
            <wp:extent cx="5257800" cy="93091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483" cy="951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eastAsia="宋体" w:hAnsi="Times" w:cs="Times"/>
          <w:szCs w:val="24"/>
        </w:rPr>
        <w:t xml:space="preserve"> </w:t>
      </w:r>
    </w:p>
    <w:p w:rsidR="001C0123" w:rsidRPr="00EB6CBC" w:rsidRDefault="001C0123" w:rsidP="00EB6CBC">
      <w:pPr>
        <w:spacing w:line="360" w:lineRule="auto"/>
        <w:ind w:firstLineChars="200" w:firstLine="480"/>
        <w:rPr>
          <w:rFonts w:ascii="宋体" w:eastAsia="宋体" w:hAnsi="宋体" w:cs="宋体"/>
          <w:szCs w:val="24"/>
        </w:rPr>
      </w:pPr>
      <w:r w:rsidRPr="00E440C9">
        <w:rPr>
          <w:rFonts w:ascii="宋体" w:eastAsia="宋体" w:hAnsi="宋体" w:cs="宋体" w:hint="eastAsia"/>
          <w:color w:val="FF0000"/>
          <w:szCs w:val="24"/>
        </w:rPr>
        <w:t>说明</w:t>
      </w:r>
      <w:r w:rsidRPr="00E440C9">
        <w:rPr>
          <w:rFonts w:ascii="宋体" w:eastAsia="宋体" w:hAnsi="宋体" w:cs="宋体"/>
          <w:color w:val="FF0000"/>
          <w:szCs w:val="24"/>
        </w:rPr>
        <w:t>:</w:t>
      </w:r>
      <w:r w:rsidRPr="00E440C9">
        <w:rPr>
          <w:rFonts w:ascii="宋体" w:eastAsia="宋体" w:hAnsi="宋体" w:cs="宋体" w:hint="eastAsia"/>
          <w:color w:val="000000" w:themeColor="text1"/>
          <w:szCs w:val="24"/>
        </w:rPr>
        <w:t>如</w:t>
      </w:r>
      <w:r w:rsidRPr="00EB6CBC">
        <w:rPr>
          <w:rFonts w:ascii="宋体" w:eastAsia="宋体" w:hAnsi="宋体" w:cs="宋体" w:hint="eastAsia"/>
          <w:szCs w:val="24"/>
        </w:rPr>
        <w:t>果管理员设置上传论文的截止时间，该截止时间到期之前学生可多次上传论文，系统在该截止时间到期时对学生上传的最新的论文进行检测。</w:t>
      </w:r>
      <w:r w:rsidRPr="00EB6CBC">
        <w:rPr>
          <w:rFonts w:ascii="宋体" w:eastAsia="宋体" w:hAnsi="宋体" w:cs="宋体"/>
          <w:szCs w:val="24"/>
        </w:rPr>
        <w:t xml:space="preserve"> </w:t>
      </w:r>
    </w:p>
    <w:p w:rsidR="00E94449" w:rsidRDefault="001C0123" w:rsidP="00375837">
      <w:pPr>
        <w:autoSpaceDE w:val="0"/>
        <w:autoSpaceDN w:val="0"/>
        <w:adjustRightInd w:val="0"/>
        <w:spacing w:line="280" w:lineRule="atLeast"/>
        <w:jc w:val="left"/>
        <w:rPr>
          <w:rFonts w:ascii="Times" w:eastAsia="宋体" w:hAnsi="Times" w:cs="Times"/>
          <w:szCs w:val="24"/>
        </w:rPr>
      </w:pPr>
      <w:r>
        <w:rPr>
          <w:rFonts w:ascii="Times" w:eastAsia="宋体" w:hAnsi="Times" w:cs="Times"/>
          <w:noProof/>
          <w:szCs w:val="24"/>
        </w:rPr>
        <w:drawing>
          <wp:inline distT="0" distB="0" distL="0" distR="0">
            <wp:extent cx="5181600" cy="59690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eastAsia="宋体" w:hAnsi="Times" w:cs="Times"/>
          <w:szCs w:val="24"/>
        </w:rPr>
        <w:t xml:space="preserve"> </w:t>
      </w:r>
    </w:p>
    <w:p w:rsidR="00FD3E60" w:rsidRPr="00EB6CBC" w:rsidRDefault="006E450A" w:rsidP="00EB6CBC">
      <w:pPr>
        <w:pStyle w:val="1"/>
      </w:pPr>
      <w:bookmarkStart w:id="4" w:name="_Toc9236362"/>
      <w:r>
        <w:rPr>
          <w:rFonts w:hint="eastAsia"/>
        </w:rPr>
        <w:t xml:space="preserve">3. </w:t>
      </w:r>
      <w:r w:rsidR="00F102C5">
        <w:t xml:space="preserve"> </w:t>
      </w:r>
      <w:r w:rsidR="00375837" w:rsidRPr="00EB6CBC">
        <w:t>已提交论文</w:t>
      </w:r>
      <w:bookmarkEnd w:id="4"/>
      <w:r w:rsidR="00375837" w:rsidRPr="00EB6CBC">
        <w:t xml:space="preserve"> </w:t>
      </w:r>
    </w:p>
    <w:p w:rsidR="00375837" w:rsidRPr="00EB6CBC" w:rsidRDefault="00375837" w:rsidP="00EB6CBC">
      <w:pPr>
        <w:spacing w:line="360" w:lineRule="auto"/>
        <w:ind w:firstLineChars="200" w:firstLine="480"/>
        <w:rPr>
          <w:rFonts w:ascii="宋体" w:eastAsia="宋体" w:hAnsi="宋体" w:cs="宋体"/>
          <w:szCs w:val="24"/>
        </w:rPr>
      </w:pPr>
      <w:r w:rsidRPr="00EB6CBC">
        <w:rPr>
          <w:rFonts w:ascii="宋体" w:eastAsia="宋体" w:hAnsi="宋体" w:cs="宋体" w:hint="eastAsia"/>
          <w:szCs w:val="24"/>
        </w:rPr>
        <w:t>点击左侧导航“已提交论文”可进入页面，下方的论文状态显示为“已提交”，</w:t>
      </w:r>
      <w:r w:rsidRPr="00EB6CBC">
        <w:rPr>
          <w:rFonts w:ascii="宋体" w:eastAsia="宋体" w:hAnsi="宋体" w:cs="宋体"/>
          <w:szCs w:val="24"/>
        </w:rPr>
        <w:t xml:space="preserve"> </w:t>
      </w:r>
      <w:r w:rsidRPr="00EB6CBC">
        <w:rPr>
          <w:rFonts w:ascii="宋体" w:eastAsia="宋体" w:hAnsi="宋体" w:cs="宋体" w:hint="eastAsia"/>
          <w:szCs w:val="24"/>
        </w:rPr>
        <w:t>并提示提交的次数</w:t>
      </w:r>
      <w:r w:rsidR="00E94449" w:rsidRPr="00EB6CBC">
        <w:rPr>
          <w:rFonts w:ascii="宋体" w:eastAsia="宋体" w:hAnsi="宋体" w:cs="宋体"/>
          <w:szCs w:val="24"/>
        </w:rPr>
        <w:t>.</w:t>
      </w:r>
    </w:p>
    <w:p w:rsidR="00E94449" w:rsidRPr="00E94449" w:rsidRDefault="00E94449" w:rsidP="00E94449">
      <w:pPr>
        <w:autoSpaceDE w:val="0"/>
        <w:autoSpaceDN w:val="0"/>
        <w:adjustRightInd w:val="0"/>
        <w:spacing w:line="280" w:lineRule="atLeast"/>
        <w:jc w:val="left"/>
        <w:rPr>
          <w:rFonts w:ascii="Times" w:eastAsia="宋体" w:hAnsi="Times" w:cs="Times"/>
          <w:szCs w:val="24"/>
        </w:rPr>
      </w:pPr>
      <w:r>
        <w:rPr>
          <w:rFonts w:ascii="Times" w:eastAsia="宋体" w:hAnsi="Times" w:cs="Times"/>
          <w:noProof/>
          <w:szCs w:val="24"/>
        </w:rPr>
        <w:drawing>
          <wp:inline distT="0" distB="0" distL="0" distR="0">
            <wp:extent cx="5180965" cy="3124200"/>
            <wp:effectExtent l="0" t="0" r="635" b="0"/>
            <wp:docPr id="1088" name="图片 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870" cy="314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837" w:rsidRDefault="00375837" w:rsidP="00EB6CBC">
      <w:pPr>
        <w:autoSpaceDE w:val="0"/>
        <w:autoSpaceDN w:val="0"/>
        <w:adjustRightInd w:val="0"/>
        <w:spacing w:line="280" w:lineRule="atLeast"/>
        <w:jc w:val="center"/>
        <w:rPr>
          <w:rFonts w:ascii="Times" w:eastAsia="宋体" w:hAnsi="Times" w:cs="Times"/>
          <w:szCs w:val="24"/>
        </w:rPr>
      </w:pPr>
      <w:r>
        <w:rPr>
          <w:rFonts w:ascii="Times" w:eastAsia="宋体" w:hAnsi="Times" w:cs="Times"/>
          <w:noProof/>
          <w:szCs w:val="24"/>
        </w:rPr>
        <w:lastRenderedPageBreak/>
        <w:drawing>
          <wp:inline distT="0" distB="0" distL="0" distR="0">
            <wp:extent cx="1371600" cy="246380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449" w:rsidRPr="00EB6CBC" w:rsidRDefault="00D34CFE" w:rsidP="00EB6CBC">
      <w:pPr>
        <w:spacing w:line="360" w:lineRule="auto"/>
        <w:ind w:firstLineChars="200" w:firstLine="482"/>
        <w:jc w:val="left"/>
        <w:rPr>
          <w:rFonts w:ascii="宋体" w:eastAsia="宋体" w:hAnsi="宋体" w:cs="宋体"/>
          <w:color w:val="FF0000"/>
          <w:szCs w:val="24"/>
        </w:rPr>
      </w:pPr>
      <w:r w:rsidRPr="00EB6CBC">
        <w:rPr>
          <w:rFonts w:ascii="宋体" w:eastAsia="宋体" w:hAnsi="宋体" w:cs="宋体" w:hint="eastAsia"/>
          <w:b/>
          <w:bCs/>
          <w:color w:val="FF0000"/>
          <w:szCs w:val="24"/>
        </w:rPr>
        <w:t>注意：</w:t>
      </w:r>
      <w:r w:rsidRPr="00EB6CBC">
        <w:rPr>
          <w:rFonts w:ascii="宋体" w:eastAsia="宋体" w:hAnsi="宋体" w:cs="宋体" w:hint="eastAsia"/>
          <w:color w:val="FF0000"/>
          <w:szCs w:val="24"/>
        </w:rPr>
        <w:t>浏览上传的论文文件，必须为</w:t>
      </w:r>
      <w:proofErr w:type="spellStart"/>
      <w:r w:rsidRPr="00EB6CBC">
        <w:rPr>
          <w:rFonts w:ascii="宋体" w:eastAsia="宋体" w:hAnsi="宋体" w:cs="宋体" w:hint="eastAsia"/>
          <w:color w:val="FF0000"/>
          <w:szCs w:val="24"/>
        </w:rPr>
        <w:t>docx</w:t>
      </w:r>
      <w:proofErr w:type="spellEnd"/>
      <w:r w:rsidRPr="00EB6CBC">
        <w:rPr>
          <w:rFonts w:ascii="宋体" w:eastAsia="宋体" w:hAnsi="宋体" w:cs="宋体" w:hint="eastAsia"/>
          <w:color w:val="FF0000"/>
          <w:szCs w:val="24"/>
        </w:rPr>
        <w:t>格式，如果是pdf</w:t>
      </w:r>
      <w:r w:rsidR="00BB0E4A" w:rsidRPr="00EB6CBC">
        <w:rPr>
          <w:rFonts w:ascii="宋体" w:eastAsia="宋体" w:hAnsi="宋体" w:cs="宋体" w:hint="eastAsia"/>
          <w:color w:val="FF0000"/>
          <w:szCs w:val="24"/>
        </w:rPr>
        <w:t>格式</w:t>
      </w:r>
      <w:r w:rsidRPr="00EB6CBC">
        <w:rPr>
          <w:rFonts w:ascii="宋体" w:eastAsia="宋体" w:hAnsi="宋体" w:cs="宋体" w:hint="eastAsia"/>
          <w:color w:val="FF0000"/>
          <w:szCs w:val="24"/>
        </w:rPr>
        <w:t>或图片则不支持检测，如上</w:t>
      </w:r>
      <w:proofErr w:type="gramStart"/>
      <w:r w:rsidRPr="00EB6CBC">
        <w:rPr>
          <w:rFonts w:ascii="宋体" w:eastAsia="宋体" w:hAnsi="宋体" w:cs="宋体" w:hint="eastAsia"/>
          <w:color w:val="FF0000"/>
          <w:szCs w:val="24"/>
        </w:rPr>
        <w:t>传导致</w:t>
      </w:r>
      <w:proofErr w:type="gramEnd"/>
      <w:r w:rsidRPr="00EB6CBC">
        <w:rPr>
          <w:rFonts w:ascii="宋体" w:eastAsia="宋体" w:hAnsi="宋体" w:cs="宋体" w:hint="eastAsia"/>
          <w:color w:val="FF0000"/>
          <w:szCs w:val="24"/>
        </w:rPr>
        <w:t>无法检测，后果自负。</w:t>
      </w:r>
    </w:p>
    <w:p w:rsidR="00E94449" w:rsidRPr="00FD3E60" w:rsidRDefault="00FD3E60" w:rsidP="00E34EE4">
      <w:pPr>
        <w:pStyle w:val="2"/>
      </w:pPr>
      <w:r>
        <w:t xml:space="preserve"> </w:t>
      </w:r>
      <w:bookmarkStart w:id="5" w:name="_Toc9236363"/>
      <w:r w:rsidR="002D2199">
        <w:t xml:space="preserve">3.1 </w:t>
      </w:r>
      <w:r w:rsidR="00E4270C" w:rsidRPr="00FD3E60">
        <w:t>查看已提交论文</w:t>
      </w:r>
      <w:bookmarkEnd w:id="5"/>
    </w:p>
    <w:p w:rsidR="00E4270C" w:rsidRPr="00EB6CBC" w:rsidRDefault="00E4270C" w:rsidP="00EB6CBC">
      <w:pPr>
        <w:spacing w:line="360" w:lineRule="auto"/>
        <w:ind w:firstLineChars="200" w:firstLine="480"/>
        <w:rPr>
          <w:rFonts w:ascii="宋体" w:eastAsia="宋体" w:hAnsi="宋体" w:cs="宋体"/>
          <w:szCs w:val="24"/>
        </w:rPr>
      </w:pPr>
      <w:r w:rsidRPr="00EB6CBC">
        <w:rPr>
          <w:rFonts w:ascii="宋体" w:eastAsia="宋体" w:hAnsi="宋体" w:cs="宋体" w:hint="eastAsia"/>
          <w:szCs w:val="24"/>
        </w:rPr>
        <w:t>学生在已提交论文页面，可以查看到已经上传的论文的检测信息。</w:t>
      </w:r>
      <w:r w:rsidRPr="00EB6CBC">
        <w:rPr>
          <w:rFonts w:ascii="宋体" w:eastAsia="宋体" w:hAnsi="宋体" w:cs="宋体"/>
          <w:szCs w:val="24"/>
        </w:rPr>
        <w:t xml:space="preserve">  </w:t>
      </w:r>
    </w:p>
    <w:p w:rsidR="00E4270C" w:rsidRDefault="00E4270C" w:rsidP="00E4270C">
      <w:pPr>
        <w:autoSpaceDE w:val="0"/>
        <w:autoSpaceDN w:val="0"/>
        <w:adjustRightInd w:val="0"/>
        <w:spacing w:line="280" w:lineRule="atLeast"/>
        <w:jc w:val="left"/>
        <w:rPr>
          <w:rFonts w:ascii="Times" w:eastAsia="Songti SC" w:hAnsi="Times" w:cs="Times"/>
          <w:szCs w:val="24"/>
        </w:rPr>
      </w:pPr>
      <w:r>
        <w:rPr>
          <w:rFonts w:ascii="Times" w:eastAsia="Songti SC" w:hAnsi="Times" w:cs="Times"/>
          <w:noProof/>
          <w:szCs w:val="24"/>
        </w:rPr>
        <w:drawing>
          <wp:inline distT="0" distB="0" distL="0" distR="0">
            <wp:extent cx="5486400" cy="415290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70C" w:rsidRPr="00FD3E60" w:rsidRDefault="00E4270C" w:rsidP="00E34EE4">
      <w:pPr>
        <w:pStyle w:val="2"/>
      </w:pPr>
      <w:r w:rsidRPr="00FD3E60">
        <w:lastRenderedPageBreak/>
        <w:t xml:space="preserve"> </w:t>
      </w:r>
      <w:bookmarkStart w:id="6" w:name="_Toc9236364"/>
      <w:r w:rsidR="002D2199">
        <w:t xml:space="preserve">3.2 </w:t>
      </w:r>
      <w:r w:rsidRPr="00FD3E60">
        <w:t>提交权限</w:t>
      </w:r>
      <w:bookmarkEnd w:id="6"/>
      <w:r w:rsidRPr="00FD3E60">
        <w:t xml:space="preserve"> </w:t>
      </w:r>
    </w:p>
    <w:p w:rsidR="00E4270C" w:rsidRPr="00EB6CBC" w:rsidRDefault="0064076A" w:rsidP="00EB6CBC">
      <w:pPr>
        <w:spacing w:line="360" w:lineRule="auto"/>
        <w:ind w:firstLineChars="200" w:firstLine="480"/>
        <w:rPr>
          <w:rFonts w:ascii="宋体" w:eastAsia="宋体" w:hAnsi="宋体" w:cs="宋体"/>
          <w:szCs w:val="24"/>
        </w:rPr>
      </w:pPr>
      <w:r>
        <w:rPr>
          <w:rFonts w:ascii="宋体" w:eastAsia="宋体" w:hAnsi="宋体" w:cs="宋体" w:hint="eastAsia"/>
          <w:szCs w:val="24"/>
        </w:rPr>
        <w:t>在学校</w:t>
      </w:r>
      <w:r>
        <w:rPr>
          <w:rFonts w:ascii="宋体" w:eastAsia="宋体" w:hAnsi="宋体" w:cs="宋体"/>
          <w:szCs w:val="24"/>
        </w:rPr>
        <w:t>规定</w:t>
      </w:r>
      <w:r>
        <w:rPr>
          <w:rFonts w:ascii="宋体" w:eastAsia="宋体" w:hAnsi="宋体" w:cs="宋体" w:hint="eastAsia"/>
          <w:szCs w:val="24"/>
        </w:rPr>
        <w:t>的上传</w:t>
      </w:r>
      <w:r w:rsidRPr="00EB6CBC">
        <w:rPr>
          <w:rFonts w:ascii="宋体" w:eastAsia="宋体" w:hAnsi="宋体" w:cs="宋体" w:hint="eastAsia"/>
          <w:szCs w:val="24"/>
        </w:rPr>
        <w:t>时间</w:t>
      </w:r>
      <w:r>
        <w:rPr>
          <w:rFonts w:ascii="宋体" w:eastAsia="宋体" w:hAnsi="宋体" w:cs="宋体" w:hint="eastAsia"/>
          <w:szCs w:val="24"/>
        </w:rPr>
        <w:t>截止</w:t>
      </w:r>
      <w:r w:rsidRPr="00EB6CBC">
        <w:rPr>
          <w:rFonts w:ascii="宋体" w:eastAsia="宋体" w:hAnsi="宋体" w:cs="宋体" w:hint="eastAsia"/>
          <w:szCs w:val="24"/>
        </w:rPr>
        <w:t>后</w:t>
      </w:r>
      <w:bookmarkStart w:id="7" w:name="_GoBack"/>
      <w:bookmarkEnd w:id="7"/>
      <w:r w:rsidR="00E4270C" w:rsidRPr="00EB6CBC">
        <w:rPr>
          <w:rFonts w:ascii="宋体" w:eastAsia="宋体" w:hAnsi="宋体" w:cs="宋体" w:hint="eastAsia"/>
          <w:szCs w:val="24"/>
        </w:rPr>
        <w:t>，则没有了提交权限，系统会在“已提交论文”页面予以提示。</w:t>
      </w:r>
      <w:r w:rsidR="00E4270C" w:rsidRPr="00EB6CBC">
        <w:rPr>
          <w:rFonts w:ascii="宋体" w:eastAsia="宋体" w:hAnsi="宋体" w:cs="宋体"/>
          <w:szCs w:val="24"/>
        </w:rPr>
        <w:t xml:space="preserve"> </w:t>
      </w:r>
    </w:p>
    <w:p w:rsidR="00E4270C" w:rsidRDefault="00E4270C" w:rsidP="00E4270C">
      <w:pPr>
        <w:autoSpaceDE w:val="0"/>
        <w:autoSpaceDN w:val="0"/>
        <w:adjustRightInd w:val="0"/>
        <w:spacing w:line="280" w:lineRule="atLeast"/>
        <w:jc w:val="left"/>
        <w:rPr>
          <w:rFonts w:ascii="Times" w:eastAsia="Songti SC" w:hAnsi="Times" w:cs="Times"/>
          <w:szCs w:val="24"/>
        </w:rPr>
      </w:pPr>
      <w:r>
        <w:rPr>
          <w:rFonts w:ascii="Times" w:eastAsia="Songti SC" w:hAnsi="Times" w:cs="Times"/>
          <w:szCs w:val="24"/>
        </w:rPr>
        <w:t xml:space="preserve"> </w:t>
      </w:r>
      <w:r>
        <w:rPr>
          <w:rFonts w:ascii="Times" w:eastAsia="Songti SC" w:hAnsi="Times" w:cs="Times"/>
          <w:noProof/>
          <w:szCs w:val="24"/>
        </w:rPr>
        <w:drawing>
          <wp:inline distT="0" distB="0" distL="0" distR="0">
            <wp:extent cx="5308600" cy="55880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eastAsia="Songti SC" w:hAnsi="Times" w:cs="Times"/>
          <w:szCs w:val="24"/>
        </w:rPr>
        <w:t xml:space="preserve"> </w:t>
      </w:r>
    </w:p>
    <w:p w:rsidR="00E4270C" w:rsidRPr="00EB6CBC" w:rsidRDefault="00E4270C" w:rsidP="0050305E">
      <w:pPr>
        <w:spacing w:beforeLines="50" w:before="156" w:line="360" w:lineRule="auto"/>
        <w:ind w:firstLineChars="200" w:firstLine="480"/>
        <w:rPr>
          <w:rFonts w:ascii="宋体" w:eastAsia="宋体" w:hAnsi="宋体" w:cs="宋体"/>
          <w:szCs w:val="24"/>
        </w:rPr>
      </w:pPr>
      <w:r w:rsidRPr="00EB6CBC">
        <w:rPr>
          <w:rFonts w:ascii="宋体" w:eastAsia="宋体" w:hAnsi="宋体" w:cs="宋体" w:hint="eastAsia"/>
          <w:szCs w:val="24"/>
        </w:rPr>
        <w:t>当管理员通知某个学生修改其提交的论文时，则该学生登录系统后会发现其提交权限发生了变化，变成了“论文需要修改，请重新提交”，此时点击左侧的导航“提交新论文”，即可重新提交论文。</w:t>
      </w:r>
      <w:r w:rsidRPr="00EB6CBC">
        <w:rPr>
          <w:rFonts w:ascii="宋体" w:eastAsia="宋体" w:hAnsi="宋体" w:cs="宋体"/>
          <w:szCs w:val="24"/>
        </w:rPr>
        <w:t xml:space="preserve"> </w:t>
      </w:r>
    </w:p>
    <w:p w:rsidR="00E4270C" w:rsidRPr="00E4270C" w:rsidRDefault="00E4270C" w:rsidP="00E4270C">
      <w:pPr>
        <w:autoSpaceDE w:val="0"/>
        <w:autoSpaceDN w:val="0"/>
        <w:adjustRightInd w:val="0"/>
        <w:spacing w:line="280" w:lineRule="atLeast"/>
        <w:jc w:val="left"/>
        <w:rPr>
          <w:rFonts w:ascii="Times" w:eastAsia="宋体" w:hAnsi="Times" w:cs="Times"/>
          <w:szCs w:val="24"/>
        </w:rPr>
      </w:pPr>
      <w:r>
        <w:rPr>
          <w:rFonts w:ascii="Times" w:eastAsia="宋体" w:hAnsi="Times" w:cs="Times"/>
          <w:noProof/>
          <w:szCs w:val="24"/>
        </w:rPr>
        <w:drawing>
          <wp:inline distT="0" distB="0" distL="0" distR="0">
            <wp:extent cx="5245100" cy="54610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eastAsia="宋体" w:hAnsi="Times" w:cs="Times"/>
          <w:szCs w:val="24"/>
        </w:rPr>
        <w:t xml:space="preserve"> </w:t>
      </w:r>
    </w:p>
    <w:p w:rsidR="00E4270C" w:rsidRPr="00EB6CBC" w:rsidRDefault="00E4270C" w:rsidP="00EB6CBC">
      <w:pPr>
        <w:spacing w:line="360" w:lineRule="auto"/>
        <w:ind w:firstLineChars="200" w:firstLine="480"/>
        <w:rPr>
          <w:rFonts w:ascii="宋体" w:eastAsia="宋体" w:hAnsi="宋体" w:cs="宋体"/>
          <w:szCs w:val="28"/>
        </w:rPr>
      </w:pPr>
      <w:r w:rsidRPr="00EB6CBC">
        <w:rPr>
          <w:rFonts w:ascii="宋体" w:eastAsia="宋体" w:hAnsi="宋体" w:cs="宋体" w:hint="eastAsia"/>
          <w:szCs w:val="28"/>
        </w:rPr>
        <w:t>同时，左侧导航下方的论文状态的提示也更改为“待提交”，并提示已提交的次数。</w:t>
      </w:r>
      <w:r w:rsidRPr="00EB6CBC">
        <w:rPr>
          <w:rFonts w:ascii="宋体" w:eastAsia="宋体" w:hAnsi="宋体" w:cs="宋体"/>
          <w:szCs w:val="28"/>
        </w:rPr>
        <w:t xml:space="preserve"> </w:t>
      </w:r>
    </w:p>
    <w:p w:rsidR="006E77E1" w:rsidRPr="00E34EE4" w:rsidRDefault="00FD3E60" w:rsidP="00E34EE4">
      <w:pPr>
        <w:pStyle w:val="1"/>
      </w:pPr>
      <w:bookmarkStart w:id="8" w:name="_Toc9236365"/>
      <w:r w:rsidRPr="00FD3E60">
        <w:rPr>
          <w:rFonts w:hint="eastAsia"/>
        </w:rPr>
        <w:t>4.</w:t>
      </w:r>
      <w:r w:rsidR="00935B8B" w:rsidRPr="00FD3E60">
        <w:rPr>
          <w:rFonts w:hint="eastAsia"/>
        </w:rPr>
        <w:t xml:space="preserve"> </w:t>
      </w:r>
      <w:r w:rsidR="00F102C5">
        <w:t xml:space="preserve"> </w:t>
      </w:r>
      <w:r w:rsidR="006E77E1" w:rsidRPr="00FD3E60">
        <w:t>检测结果查看</w:t>
      </w:r>
      <w:bookmarkEnd w:id="8"/>
      <w:r w:rsidR="006E77E1" w:rsidRPr="00FD3E60">
        <w:t xml:space="preserve"> </w:t>
      </w:r>
    </w:p>
    <w:p w:rsidR="006E77E1" w:rsidRDefault="00650F96" w:rsidP="00EB6CBC">
      <w:pPr>
        <w:spacing w:line="360" w:lineRule="auto"/>
        <w:ind w:firstLineChars="200" w:firstLine="480"/>
        <w:rPr>
          <w:rStyle w:val="fontstyle01"/>
          <w:rFonts w:hint="default"/>
        </w:rPr>
      </w:pPr>
      <w:r>
        <w:rPr>
          <w:rFonts w:ascii="宋体" w:eastAsia="宋体" w:hAnsi="宋体" w:cs="宋体" w:hint="eastAsia"/>
          <w:szCs w:val="24"/>
        </w:rPr>
        <w:t>在学校</w:t>
      </w:r>
      <w:r>
        <w:rPr>
          <w:rFonts w:ascii="宋体" w:eastAsia="宋体" w:hAnsi="宋体" w:cs="宋体"/>
          <w:szCs w:val="24"/>
        </w:rPr>
        <w:t>规定</w:t>
      </w:r>
      <w:r>
        <w:rPr>
          <w:rFonts w:ascii="宋体" w:eastAsia="宋体" w:hAnsi="宋体" w:cs="宋体" w:hint="eastAsia"/>
          <w:szCs w:val="24"/>
        </w:rPr>
        <w:t>的上</w:t>
      </w:r>
      <w:proofErr w:type="gramStart"/>
      <w:r>
        <w:rPr>
          <w:rFonts w:ascii="宋体" w:eastAsia="宋体" w:hAnsi="宋体" w:cs="宋体" w:hint="eastAsia"/>
          <w:szCs w:val="24"/>
        </w:rPr>
        <w:t>传</w:t>
      </w:r>
      <w:r w:rsidR="009B3118" w:rsidRPr="00EB6CBC">
        <w:rPr>
          <w:rFonts w:ascii="宋体" w:eastAsia="宋体" w:hAnsi="宋体" w:cs="宋体" w:hint="eastAsia"/>
          <w:szCs w:val="24"/>
        </w:rPr>
        <w:t>时间</w:t>
      </w:r>
      <w:proofErr w:type="gramEnd"/>
      <w:r>
        <w:rPr>
          <w:rFonts w:ascii="宋体" w:eastAsia="宋体" w:hAnsi="宋体" w:cs="宋体" w:hint="eastAsia"/>
          <w:szCs w:val="24"/>
        </w:rPr>
        <w:t>截止</w:t>
      </w:r>
      <w:r w:rsidR="00935B8B" w:rsidRPr="00EB6CBC">
        <w:rPr>
          <w:rFonts w:ascii="宋体" w:eastAsia="宋体" w:hAnsi="宋体" w:cs="宋体" w:hint="eastAsia"/>
          <w:szCs w:val="24"/>
        </w:rPr>
        <w:t>后，学生可查看检测结果和下载报告单。</w:t>
      </w:r>
      <w:r>
        <w:rPr>
          <w:rStyle w:val="fontstyle01"/>
          <w:rFonts w:hint="default"/>
        </w:rPr>
        <w:t>当学生查看检测结果的权限为可查看</w:t>
      </w:r>
      <w:r w:rsidR="004917BB">
        <w:rPr>
          <w:rStyle w:val="fontstyle01"/>
          <w:rFonts w:hint="default"/>
        </w:rPr>
        <w:t>全文</w:t>
      </w:r>
      <w:r w:rsidR="002502F4">
        <w:rPr>
          <w:rStyle w:val="fontstyle01"/>
          <w:rFonts w:hint="default"/>
        </w:rPr>
        <w:t>报告单时，</w:t>
      </w:r>
      <w:r>
        <w:rPr>
          <w:rStyle w:val="fontstyle01"/>
          <w:rFonts w:hint="default"/>
        </w:rPr>
        <w:t>“检测结果</w:t>
      </w:r>
      <w:r w:rsidR="002502F4">
        <w:rPr>
          <w:rStyle w:val="fontstyle01"/>
          <w:rFonts w:hint="default"/>
        </w:rPr>
        <w:t>”</w:t>
      </w:r>
      <w:r>
        <w:rPr>
          <w:rStyle w:val="fontstyle01"/>
          <w:rFonts w:hint="default"/>
        </w:rPr>
        <w:t>栏会显示文字复制比、 重复字数，并提示“点击可以查看报告单”</w:t>
      </w:r>
      <w:r w:rsidR="002502F4">
        <w:rPr>
          <w:rStyle w:val="fontstyle01"/>
          <w:rFonts w:hint="default"/>
        </w:rPr>
        <w:t>。</w:t>
      </w:r>
      <w:r>
        <w:rPr>
          <w:rStyle w:val="fontstyle01"/>
          <w:rFonts w:hint="default"/>
        </w:rPr>
        <w:t>当鼠标划过时，该提示会改变颜色作为提示；</w:t>
      </w:r>
      <w:r w:rsidR="002502F4">
        <w:rPr>
          <w:rStyle w:val="fontstyle01"/>
          <w:rFonts w:hint="default"/>
        </w:rPr>
        <w:t>且当鼠标划过该百分比时，</w:t>
      </w:r>
      <w:r>
        <w:rPr>
          <w:rStyle w:val="fontstyle01"/>
          <w:rFonts w:hint="default"/>
        </w:rPr>
        <w:t>会提示该比例是“文字复制比”</w:t>
      </w:r>
      <w:r w:rsidR="002502F4">
        <w:rPr>
          <w:rStyle w:val="fontstyle01"/>
          <w:rFonts w:hint="default"/>
        </w:rPr>
        <w:t>；鼠标划过重复字数时，</w:t>
      </w:r>
      <w:r>
        <w:rPr>
          <w:rStyle w:val="fontstyle01"/>
          <w:rFonts w:hint="default"/>
        </w:rPr>
        <w:t>会提示该数字是“重合字数”</w:t>
      </w:r>
      <w:r w:rsidR="002502F4">
        <w:rPr>
          <w:rStyle w:val="fontstyle01"/>
          <w:rFonts w:hint="default"/>
        </w:rPr>
        <w:t>；</w:t>
      </w:r>
      <w:r>
        <w:rPr>
          <w:rStyle w:val="fontstyle01"/>
          <w:rFonts w:hint="default"/>
        </w:rPr>
        <w:t>点击链接可以查看全文报告单。</w:t>
      </w:r>
    </w:p>
    <w:p w:rsidR="00650F96" w:rsidRPr="00650F96" w:rsidRDefault="00650F96" w:rsidP="00650F96">
      <w:pPr>
        <w:spacing w:line="360" w:lineRule="auto"/>
        <w:jc w:val="center"/>
        <w:rPr>
          <w:rFonts w:ascii="宋体" w:eastAsia="宋体" w:hAnsi="宋体" w:cs="宋体"/>
          <w:szCs w:val="24"/>
        </w:rPr>
      </w:pPr>
      <w:r w:rsidRPr="00650F96">
        <w:rPr>
          <w:rFonts w:ascii="宋体" w:eastAsia="宋体" w:hAnsi="宋体" w:cs="宋体"/>
          <w:noProof/>
          <w:szCs w:val="24"/>
        </w:rPr>
        <w:drawing>
          <wp:inline distT="0" distB="0" distL="0" distR="0">
            <wp:extent cx="4514850" cy="485775"/>
            <wp:effectExtent l="0" t="0" r="0" b="9525"/>
            <wp:docPr id="12" name="图片 12" descr="C:\Users\Lenovo\AppData\Local\Temp\155831626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Local\Temp\1558316265(1)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0F96" w:rsidRPr="00650F96">
      <w:footerReference w:type="default" r:id="rId28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44FE" w:rsidRDefault="007044FE">
      <w:r>
        <w:separator/>
      </w:r>
    </w:p>
  </w:endnote>
  <w:endnote w:type="continuationSeparator" w:id="0">
    <w:p w:rsidR="007044FE" w:rsidRDefault="007044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icrosoftYaHei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ngti SC">
    <w:altName w:val="微软雅黑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3C6C" w:rsidRDefault="00223C6C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3C6C" w:rsidRPr="00CE7A62" w:rsidRDefault="00D34CFE">
    <w:pPr>
      <w:pStyle w:val="a4"/>
      <w:rPr>
        <w:rFonts w:eastAsiaTheme="minorEastAsia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876935" cy="175260"/>
              <wp:effectExtent l="0" t="0" r="0" b="0"/>
              <wp:wrapNone/>
              <wp:docPr id="6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8769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223C6C" w:rsidRDefault="00D34CFE">
                          <w:pPr>
                            <w:snapToGrid w:val="0"/>
                            <w:rPr>
                              <w:rFonts w:eastAsia="宋体"/>
                              <w:sz w:val="18"/>
                            </w:rPr>
                          </w:pPr>
                          <w:r>
                            <w:rPr>
                              <w:rFonts w:eastAsia="宋体" w:hint="eastAsia"/>
                              <w:sz w:val="18"/>
                            </w:rPr>
                            <w:t>第</w:t>
                          </w:r>
                          <w:r>
                            <w:rPr>
                              <w:rFonts w:eastAsia="宋体" w:hint="eastAsia"/>
                              <w:sz w:val="18"/>
                            </w:rPr>
                            <w:t xml:space="preserve"> </w:t>
                          </w:r>
                          <w:r w:rsidRPr="002502F4">
                            <w:rPr>
                              <w:rFonts w:eastAsia="宋体" w:hint="eastAsia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2502F4">
                            <w:rPr>
                              <w:rFonts w:eastAsia="宋体" w:hint="eastAsia"/>
                              <w:sz w:val="18"/>
                              <w:szCs w:val="18"/>
                            </w:rPr>
                            <w:instrText xml:space="preserve"> PAGE  \* MERGEFORMAT </w:instrText>
                          </w:r>
                          <w:r w:rsidRPr="002502F4">
                            <w:rPr>
                              <w:rFonts w:eastAsia="宋体" w:hint="eastAsia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64076A" w:rsidRPr="0064076A">
                            <w:rPr>
                              <w:noProof/>
                              <w:sz w:val="18"/>
                              <w:szCs w:val="18"/>
                            </w:rPr>
                            <w:t>5</w:t>
                          </w:r>
                          <w:r w:rsidRPr="002502F4">
                            <w:rPr>
                              <w:rFonts w:eastAsia="宋体" w:hint="eastAsia"/>
                              <w:sz w:val="18"/>
                              <w:szCs w:val="18"/>
                            </w:rPr>
                            <w:fldChar w:fldCharType="end"/>
                          </w:r>
                          <w:r w:rsidRPr="002502F4">
                            <w:rPr>
                              <w:rFonts w:eastAsia="宋体" w:hint="eastAsia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eastAsia="宋体" w:hint="eastAsia"/>
                              <w:sz w:val="18"/>
                            </w:rPr>
                            <w:t>页</w:t>
                          </w:r>
                          <w:r>
                            <w:rPr>
                              <w:rFonts w:eastAsia="宋体" w:hint="eastAsia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eastAsia="宋体" w:hint="eastAsia"/>
                              <w:sz w:val="18"/>
                            </w:rPr>
                            <w:t>共</w:t>
                          </w:r>
                          <w:r>
                            <w:rPr>
                              <w:rFonts w:eastAsia="宋体" w:hint="eastAsia"/>
                              <w:sz w:val="18"/>
                            </w:rPr>
                            <w:t xml:space="preserve"> </w:t>
                          </w:r>
                          <w:r w:rsidR="007044FE">
                            <w:fldChar w:fldCharType="begin"/>
                          </w:r>
                          <w:r w:rsidR="007044FE">
                            <w:instrText xml:space="preserve"> NUMPAGES  \* MERGEFORMAT </w:instrText>
                          </w:r>
                          <w:r w:rsidR="007044FE">
                            <w:fldChar w:fldCharType="separate"/>
                          </w:r>
                          <w:r w:rsidR="0064076A" w:rsidRPr="0064076A">
                            <w:rPr>
                              <w:rFonts w:eastAsia="宋体"/>
                              <w:noProof/>
                              <w:sz w:val="18"/>
                            </w:rPr>
                            <w:t>8</w:t>
                          </w:r>
                          <w:r w:rsidR="007044FE">
                            <w:rPr>
                              <w:rFonts w:eastAsia="宋体"/>
                              <w:noProof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rFonts w:eastAsia="宋体" w:hint="eastAsia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eastAsia="宋体" w:hint="eastAsia"/>
                              <w:sz w:val="18"/>
                            </w:rPr>
                            <w:t>页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0;margin-top:0;width:69.05pt;height:13.8pt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" filled="f" stroked="f">
              <v:textbox style="mso-fit-shape-to-text:t" inset="0,0,0,0">
                <w:txbxContent>
                  <w:p w:rsidR="00223C6C" w:rsidRDefault="00D34CFE">
                    <w:pPr>
                      <w:snapToGrid w:val="0"/>
                      <w:rPr>
                        <w:rFonts w:eastAsia="宋体"/>
                        <w:sz w:val="18"/>
                      </w:rPr>
                    </w:pPr>
                    <w:r>
                      <w:rPr>
                        <w:rFonts w:eastAsia="宋体" w:hint="eastAsia"/>
                        <w:sz w:val="18"/>
                      </w:rPr>
                      <w:t>第</w:t>
                    </w:r>
                    <w:r>
                      <w:rPr>
                        <w:rFonts w:eastAsia="宋体" w:hint="eastAsia"/>
                        <w:sz w:val="18"/>
                      </w:rPr>
                      <w:t xml:space="preserve"> </w:t>
                    </w:r>
                    <w:r w:rsidRPr="002502F4">
                      <w:rPr>
                        <w:rFonts w:eastAsia="宋体" w:hint="eastAsia"/>
                        <w:sz w:val="18"/>
                        <w:szCs w:val="18"/>
                      </w:rPr>
                      <w:fldChar w:fldCharType="begin"/>
                    </w:r>
                    <w:r w:rsidRPr="002502F4">
                      <w:rPr>
                        <w:rFonts w:eastAsia="宋体" w:hint="eastAsia"/>
                        <w:sz w:val="18"/>
                        <w:szCs w:val="18"/>
                      </w:rPr>
                      <w:instrText xml:space="preserve"> PAGE  \* MERGEFORMAT </w:instrText>
                    </w:r>
                    <w:r w:rsidRPr="002502F4">
                      <w:rPr>
                        <w:rFonts w:eastAsia="宋体" w:hint="eastAsia"/>
                        <w:sz w:val="18"/>
                        <w:szCs w:val="18"/>
                      </w:rPr>
                      <w:fldChar w:fldCharType="separate"/>
                    </w:r>
                    <w:r w:rsidR="0064076A" w:rsidRPr="0064076A">
                      <w:rPr>
                        <w:noProof/>
                        <w:sz w:val="18"/>
                        <w:szCs w:val="18"/>
                      </w:rPr>
                      <w:t>5</w:t>
                    </w:r>
                    <w:r w:rsidRPr="002502F4">
                      <w:rPr>
                        <w:rFonts w:eastAsia="宋体" w:hint="eastAsia"/>
                        <w:sz w:val="18"/>
                        <w:szCs w:val="18"/>
                      </w:rPr>
                      <w:fldChar w:fldCharType="end"/>
                    </w:r>
                    <w:r w:rsidRPr="002502F4">
                      <w:rPr>
                        <w:rFonts w:eastAsia="宋体" w:hint="eastAsia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eastAsia="宋体" w:hint="eastAsia"/>
                        <w:sz w:val="18"/>
                      </w:rPr>
                      <w:t>页</w:t>
                    </w:r>
                    <w:r>
                      <w:rPr>
                        <w:rFonts w:eastAsia="宋体" w:hint="eastAsia"/>
                        <w:sz w:val="18"/>
                      </w:rPr>
                      <w:t xml:space="preserve"> </w:t>
                    </w:r>
                    <w:r>
                      <w:rPr>
                        <w:rFonts w:eastAsia="宋体" w:hint="eastAsia"/>
                        <w:sz w:val="18"/>
                      </w:rPr>
                      <w:t>共</w:t>
                    </w:r>
                    <w:r>
                      <w:rPr>
                        <w:rFonts w:eastAsia="宋体" w:hint="eastAsia"/>
                        <w:sz w:val="18"/>
                      </w:rPr>
                      <w:t xml:space="preserve"> </w:t>
                    </w:r>
                    <w:r w:rsidR="007044FE">
                      <w:fldChar w:fldCharType="begin"/>
                    </w:r>
                    <w:r w:rsidR="007044FE">
                      <w:instrText xml:space="preserve"> NUMPAGES  \* MERGEFORMAT </w:instrText>
                    </w:r>
                    <w:r w:rsidR="007044FE">
                      <w:fldChar w:fldCharType="separate"/>
                    </w:r>
                    <w:r w:rsidR="0064076A" w:rsidRPr="0064076A">
                      <w:rPr>
                        <w:rFonts w:eastAsia="宋体"/>
                        <w:noProof/>
                        <w:sz w:val="18"/>
                      </w:rPr>
                      <w:t>8</w:t>
                    </w:r>
                    <w:r w:rsidR="007044FE">
                      <w:rPr>
                        <w:rFonts w:eastAsia="宋体"/>
                        <w:noProof/>
                        <w:sz w:val="18"/>
                      </w:rPr>
                      <w:fldChar w:fldCharType="end"/>
                    </w:r>
                    <w:r>
                      <w:rPr>
                        <w:rFonts w:eastAsia="宋体" w:hint="eastAsia"/>
                        <w:sz w:val="18"/>
                      </w:rPr>
                      <w:t xml:space="preserve"> </w:t>
                    </w:r>
                    <w:r>
                      <w:rPr>
                        <w:rFonts w:eastAsia="宋体" w:hint="eastAsia"/>
                        <w:sz w:val="18"/>
                      </w:rP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44FE" w:rsidRDefault="007044FE">
      <w:r>
        <w:separator/>
      </w:r>
    </w:p>
  </w:footnote>
  <w:footnote w:type="continuationSeparator" w:id="0">
    <w:p w:rsidR="007044FE" w:rsidRDefault="007044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pt;height:12pt;visibility:visible;mso-wrap-style:square" o:bullet="t">
        <v:imagedata r:id="rId1" o:title=""/>
      </v:shape>
    </w:pict>
  </w:numPicBullet>
  <w:abstractNum w:abstractNumId="0">
    <w:nsid w:val="B009569D"/>
    <w:multiLevelType w:val="singleLevel"/>
    <w:tmpl w:val="B009569D"/>
    <w:lvl w:ilvl="0">
      <w:start w:val="4"/>
      <w:numFmt w:val="chineseCounting"/>
      <w:suff w:val="space"/>
      <w:lvlText w:val="%1．"/>
      <w:lvlJc w:val="left"/>
      <w:rPr>
        <w:rFonts w:hint="eastAsia"/>
      </w:rPr>
    </w:lvl>
  </w:abstractNum>
  <w:abstractNum w:abstractNumId="1">
    <w:nsid w:val="00000001"/>
    <w:multiLevelType w:val="hybridMultilevel"/>
    <w:tmpl w:val="00000001"/>
    <w:lvl w:ilvl="0" w:tplc="00000001">
      <w:start w:val="3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2"/>
    <w:multiLevelType w:val="hybridMultilevel"/>
    <w:tmpl w:val="00000002"/>
    <w:lvl w:ilvl="0" w:tplc="00000065">
      <w:start w:val="1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003"/>
    <w:multiLevelType w:val="hybridMultilevel"/>
    <w:tmpl w:val="00000003"/>
    <w:lvl w:ilvl="0" w:tplc="000000C9">
      <w:start w:val="4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0004"/>
    <w:multiLevelType w:val="hybridMultilevel"/>
    <w:tmpl w:val="00000004"/>
    <w:lvl w:ilvl="0" w:tplc="0000012D">
      <w:start w:val="1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0005"/>
    <w:multiLevelType w:val="hybridMultilevel"/>
    <w:tmpl w:val="00000005"/>
    <w:lvl w:ilvl="0" w:tplc="00000191">
      <w:start w:val="3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0006"/>
    <w:multiLevelType w:val="hybridMultilevel"/>
    <w:tmpl w:val="00000006"/>
    <w:lvl w:ilvl="0" w:tplc="000001F5">
      <w:start w:val="3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0007"/>
    <w:multiLevelType w:val="hybridMultilevel"/>
    <w:tmpl w:val="00000007"/>
    <w:lvl w:ilvl="0" w:tplc="00000259">
      <w:start w:val="1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0008"/>
    <w:multiLevelType w:val="hybridMultilevel"/>
    <w:tmpl w:val="00000008"/>
    <w:lvl w:ilvl="0" w:tplc="000002BD">
      <w:start w:val="6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9D84B38"/>
    <w:multiLevelType w:val="hybridMultilevel"/>
    <w:tmpl w:val="5ED461C2"/>
    <w:lvl w:ilvl="0" w:tplc="DF80ABC6">
      <w:start w:val="3"/>
      <w:numFmt w:val="japaneseCounting"/>
      <w:lvlText w:val="%1．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>
    <w:nsid w:val="134E5190"/>
    <w:multiLevelType w:val="multilevel"/>
    <w:tmpl w:val="79506A9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>
    <w:nsid w:val="16F86217"/>
    <w:multiLevelType w:val="hybridMultilevel"/>
    <w:tmpl w:val="95207F26"/>
    <w:lvl w:ilvl="0" w:tplc="80C4706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1B0118E2"/>
    <w:multiLevelType w:val="hybridMultilevel"/>
    <w:tmpl w:val="6212C510"/>
    <w:lvl w:ilvl="0" w:tplc="E216126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2FFC1129"/>
    <w:multiLevelType w:val="hybridMultilevel"/>
    <w:tmpl w:val="34C86744"/>
    <w:lvl w:ilvl="0" w:tplc="DF12628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345096CE"/>
    <w:multiLevelType w:val="singleLevel"/>
    <w:tmpl w:val="345096CE"/>
    <w:lvl w:ilvl="0">
      <w:start w:val="1"/>
      <w:numFmt w:val="chineseCounting"/>
      <w:suff w:val="space"/>
      <w:lvlText w:val="%1．"/>
      <w:lvlJc w:val="left"/>
      <w:rPr>
        <w:rFonts w:hint="eastAsia"/>
      </w:rPr>
    </w:lvl>
  </w:abstractNum>
  <w:abstractNum w:abstractNumId="15">
    <w:nsid w:val="45B569BB"/>
    <w:multiLevelType w:val="hybridMultilevel"/>
    <w:tmpl w:val="09208AB0"/>
    <w:lvl w:ilvl="0" w:tplc="B8BEC25E">
      <w:start w:val="2"/>
      <w:numFmt w:val="japaneseCounting"/>
      <w:lvlText w:val="%1．"/>
      <w:lvlJc w:val="left"/>
      <w:pPr>
        <w:ind w:left="520" w:hanging="520"/>
      </w:pPr>
      <w:rPr>
        <w:rFonts w:ascii="微软雅黑" w:eastAsia="微软雅黑" w:hAnsi="微软雅黑" w:cs="微软雅黑" w:hint="default"/>
        <w:b/>
        <w:sz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487C7F09"/>
    <w:multiLevelType w:val="hybridMultilevel"/>
    <w:tmpl w:val="BCDA98D2"/>
    <w:lvl w:ilvl="0" w:tplc="AB8CC6A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497A0120"/>
    <w:multiLevelType w:val="hybridMultilevel"/>
    <w:tmpl w:val="B8AAE86A"/>
    <w:lvl w:ilvl="0" w:tplc="BCB6073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4A6306D1"/>
    <w:multiLevelType w:val="hybridMultilevel"/>
    <w:tmpl w:val="578AB5DA"/>
    <w:lvl w:ilvl="0" w:tplc="B3265FC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56153A54"/>
    <w:multiLevelType w:val="hybridMultilevel"/>
    <w:tmpl w:val="E66C6E90"/>
    <w:lvl w:ilvl="0" w:tplc="9B26AF2E">
      <w:start w:val="1"/>
      <w:numFmt w:val="decimal"/>
      <w:lvlText w:val="(%1)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59080F3D"/>
    <w:multiLevelType w:val="singleLevel"/>
    <w:tmpl w:val="59080F3D"/>
    <w:lvl w:ilvl="0">
      <w:start w:val="2"/>
      <w:numFmt w:val="decimal"/>
      <w:suff w:val="nothing"/>
      <w:lvlText w:val="（%1）"/>
      <w:lvlJc w:val="left"/>
    </w:lvl>
  </w:abstractNum>
  <w:abstractNum w:abstractNumId="21">
    <w:nsid w:val="69EE3AA4"/>
    <w:multiLevelType w:val="singleLevel"/>
    <w:tmpl w:val="69EE3AA4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2">
    <w:nsid w:val="6B795FE5"/>
    <w:multiLevelType w:val="hybridMultilevel"/>
    <w:tmpl w:val="8C4CE0D2"/>
    <w:lvl w:ilvl="0" w:tplc="39D2B5B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6E09354C"/>
    <w:multiLevelType w:val="multilevel"/>
    <w:tmpl w:val="6E09354C"/>
    <w:lvl w:ilvl="0">
      <w:start w:val="2"/>
      <w:numFmt w:val="chineseCounting"/>
      <w:suff w:val="space"/>
      <w:lvlText w:val="%1."/>
      <w:lvlJc w:val="left"/>
      <w:rPr>
        <w:rFonts w:hint="eastAsia"/>
      </w:rPr>
    </w:lvl>
    <w:lvl w:ilvl="1">
      <w:start w:val="1"/>
      <w:numFmt w:val="decimal"/>
      <w:suff w:val="nothing"/>
      <w:lvlText w:val="%2．"/>
      <w:lvlJc w:val="left"/>
      <w:rPr>
        <w:rFonts w:hint="eastAsia"/>
      </w:rPr>
    </w:lvl>
    <w:lvl w:ilvl="2">
      <w:start w:val="1"/>
      <w:numFmt w:val="decimal"/>
      <w:suff w:val="nothing"/>
      <w:lvlText w:val="（%3）"/>
      <w:lvlJc w:val="left"/>
      <w:rPr>
        <w:rFonts w:hint="eastAsia"/>
      </w:rPr>
    </w:lvl>
    <w:lvl w:ilvl="3">
      <w:start w:val="1"/>
      <w:numFmt w:val="decimalEnclosedCircleChinese"/>
      <w:suff w:val="nothing"/>
      <w:lvlText w:val="%4"/>
      <w:lvlJc w:val="left"/>
      <w:rPr>
        <w:rFonts w:hint="eastAsia"/>
      </w:rPr>
    </w:lvl>
    <w:lvl w:ilvl="4">
      <w:start w:val="1"/>
      <w:numFmt w:val="decimal"/>
      <w:suff w:val="nothing"/>
      <w:lvlText w:val="%5）"/>
      <w:lvlJc w:val="left"/>
      <w:rPr>
        <w:rFonts w:hint="eastAsia"/>
      </w:rPr>
    </w:lvl>
    <w:lvl w:ilvl="5">
      <w:start w:val="1"/>
      <w:numFmt w:val="lowerLetter"/>
      <w:suff w:val="nothing"/>
      <w:lvlText w:val="%6．"/>
      <w:lvlJc w:val="left"/>
      <w:rPr>
        <w:rFonts w:hint="eastAsia"/>
      </w:rPr>
    </w:lvl>
    <w:lvl w:ilvl="6">
      <w:start w:val="1"/>
      <w:numFmt w:val="lowerLetter"/>
      <w:suff w:val="nothing"/>
      <w:lvlText w:val="%7）"/>
      <w:lvlJc w:val="left"/>
      <w:rPr>
        <w:rFonts w:hint="eastAsia"/>
      </w:rPr>
    </w:lvl>
    <w:lvl w:ilvl="7">
      <w:start w:val="1"/>
      <w:numFmt w:val="lowerRoman"/>
      <w:suff w:val="nothing"/>
      <w:lvlText w:val="%8．"/>
      <w:lvlJc w:val="left"/>
      <w:rPr>
        <w:rFonts w:hint="eastAsia"/>
      </w:rPr>
    </w:lvl>
    <w:lvl w:ilvl="8">
      <w:start w:val="1"/>
      <w:numFmt w:val="lowerRoman"/>
      <w:suff w:val="nothing"/>
      <w:lvlText w:val="%9）"/>
      <w:lvlJc w:val="left"/>
      <w:rPr>
        <w:rFonts w:hint="eastAsia"/>
      </w:rPr>
    </w:lvl>
  </w:abstractNum>
  <w:abstractNum w:abstractNumId="24">
    <w:nsid w:val="6E1F5804"/>
    <w:multiLevelType w:val="multilevel"/>
    <w:tmpl w:val="0C6CC77C"/>
    <w:lvl w:ilvl="0">
      <w:start w:val="2"/>
      <w:numFmt w:val="decimal"/>
      <w:lvlText w:val="%1."/>
      <w:lvlJc w:val="left"/>
      <w:pPr>
        <w:ind w:left="360" w:hanging="360"/>
      </w:pPr>
      <w:rPr>
        <w:rFonts w:ascii="微软雅黑" w:eastAsia="微软雅黑" w:hAnsi="微软雅黑" w:cs="微软雅黑" w:hint="default"/>
        <w:b/>
        <w:sz w:val="28"/>
      </w:rPr>
    </w:lvl>
    <w:lvl w:ilvl="1">
      <w:start w:val="1"/>
      <w:numFmt w:val="decimal"/>
      <w:isLgl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5">
    <w:nsid w:val="74833634"/>
    <w:multiLevelType w:val="multilevel"/>
    <w:tmpl w:val="D72EBA80"/>
    <w:lvl w:ilvl="0">
      <w:start w:val="1"/>
      <w:numFmt w:val="decimal"/>
      <w:suff w:val="space"/>
      <w:lvlText w:val="%1."/>
      <w:lvlJc w:val="left"/>
    </w:lvl>
    <w:lvl w:ilvl="1">
      <w:start w:val="3"/>
      <w:numFmt w:val="decimal"/>
      <w:isLgl/>
      <w:lvlText w:val="%1.%2"/>
      <w:lvlJc w:val="left"/>
      <w:pPr>
        <w:ind w:left="800" w:hanging="80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800" w:hanging="8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00" w:hanging="8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>
    <w:nsid w:val="75F927AB"/>
    <w:multiLevelType w:val="hybridMultilevel"/>
    <w:tmpl w:val="E6A4B384"/>
    <w:lvl w:ilvl="0" w:tplc="6C5CA248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4AA87A4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009A533C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8884AE4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600C0746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7FC2AF20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08725470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CA18BA18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DCC046B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7">
    <w:nsid w:val="7F8A2AC8"/>
    <w:multiLevelType w:val="hybridMultilevel"/>
    <w:tmpl w:val="91F4D4E4"/>
    <w:lvl w:ilvl="0" w:tplc="30660B8E">
      <w:start w:val="2"/>
      <w:numFmt w:val="japaneseCounting"/>
      <w:lvlText w:val="%1．"/>
      <w:lvlJc w:val="left"/>
      <w:pPr>
        <w:ind w:left="960" w:hanging="540"/>
      </w:pPr>
      <w:rPr>
        <w:rFonts w:ascii="微软雅黑" w:eastAsia="微软雅黑" w:hAnsi="微软雅黑" w:cs="微软雅黑" w:hint="default"/>
        <w:b/>
        <w:sz w:val="28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4"/>
  </w:num>
  <w:num w:numId="2">
    <w:abstractNumId w:val="25"/>
  </w:num>
  <w:num w:numId="3">
    <w:abstractNumId w:val="23"/>
  </w:num>
  <w:num w:numId="4">
    <w:abstractNumId w:val="21"/>
  </w:num>
  <w:num w:numId="5">
    <w:abstractNumId w:val="20"/>
  </w:num>
  <w:num w:numId="6">
    <w:abstractNumId w:val="0"/>
  </w:num>
  <w:num w:numId="7">
    <w:abstractNumId w:val="9"/>
  </w:num>
  <w:num w:numId="8">
    <w:abstractNumId w:val="27"/>
  </w:num>
  <w:num w:numId="9">
    <w:abstractNumId w:val="15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5"/>
  </w:num>
  <w:num w:numId="15">
    <w:abstractNumId w:val="6"/>
  </w:num>
  <w:num w:numId="16">
    <w:abstractNumId w:val="7"/>
  </w:num>
  <w:num w:numId="17">
    <w:abstractNumId w:val="8"/>
  </w:num>
  <w:num w:numId="18">
    <w:abstractNumId w:val="26"/>
  </w:num>
  <w:num w:numId="19">
    <w:abstractNumId w:val="19"/>
  </w:num>
  <w:num w:numId="20">
    <w:abstractNumId w:val="22"/>
  </w:num>
  <w:num w:numId="21">
    <w:abstractNumId w:val="17"/>
  </w:num>
  <w:num w:numId="22">
    <w:abstractNumId w:val="13"/>
  </w:num>
  <w:num w:numId="23">
    <w:abstractNumId w:val="11"/>
  </w:num>
  <w:num w:numId="24">
    <w:abstractNumId w:val="12"/>
  </w:num>
  <w:num w:numId="25">
    <w:abstractNumId w:val="18"/>
  </w:num>
  <w:num w:numId="26">
    <w:abstractNumId w:val="24"/>
  </w:num>
  <w:num w:numId="27">
    <w:abstractNumId w:val="10"/>
  </w:num>
  <w:num w:numId="2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6E00167"/>
    <w:rsid w:val="000776DE"/>
    <w:rsid w:val="000A447E"/>
    <w:rsid w:val="00117E1E"/>
    <w:rsid w:val="00144D8F"/>
    <w:rsid w:val="00161BA1"/>
    <w:rsid w:val="001C0123"/>
    <w:rsid w:val="00223C6C"/>
    <w:rsid w:val="002502F4"/>
    <w:rsid w:val="002D2199"/>
    <w:rsid w:val="002E5AAB"/>
    <w:rsid w:val="003045F7"/>
    <w:rsid w:val="003155CE"/>
    <w:rsid w:val="00340743"/>
    <w:rsid w:val="00361EFA"/>
    <w:rsid w:val="00375837"/>
    <w:rsid w:val="003A18A2"/>
    <w:rsid w:val="003A29C3"/>
    <w:rsid w:val="003A4BB6"/>
    <w:rsid w:val="00421297"/>
    <w:rsid w:val="00450CCB"/>
    <w:rsid w:val="004917BB"/>
    <w:rsid w:val="004F236E"/>
    <w:rsid w:val="00502882"/>
    <w:rsid w:val="0050305E"/>
    <w:rsid w:val="005068BC"/>
    <w:rsid w:val="00562F33"/>
    <w:rsid w:val="005C6112"/>
    <w:rsid w:val="005F3428"/>
    <w:rsid w:val="006004E6"/>
    <w:rsid w:val="0063309E"/>
    <w:rsid w:val="0064076A"/>
    <w:rsid w:val="00650F96"/>
    <w:rsid w:val="00660CCB"/>
    <w:rsid w:val="0069124E"/>
    <w:rsid w:val="006E450A"/>
    <w:rsid w:val="006E77E1"/>
    <w:rsid w:val="007001C6"/>
    <w:rsid w:val="007044FE"/>
    <w:rsid w:val="0074068D"/>
    <w:rsid w:val="00757A85"/>
    <w:rsid w:val="00770014"/>
    <w:rsid w:val="007774F1"/>
    <w:rsid w:val="0078452A"/>
    <w:rsid w:val="00785FD2"/>
    <w:rsid w:val="00787029"/>
    <w:rsid w:val="007A6658"/>
    <w:rsid w:val="007F60E9"/>
    <w:rsid w:val="0080027E"/>
    <w:rsid w:val="008069D3"/>
    <w:rsid w:val="008A4137"/>
    <w:rsid w:val="008B1672"/>
    <w:rsid w:val="008E6598"/>
    <w:rsid w:val="00935B8B"/>
    <w:rsid w:val="00983C41"/>
    <w:rsid w:val="00997AC4"/>
    <w:rsid w:val="009B3118"/>
    <w:rsid w:val="009D6D15"/>
    <w:rsid w:val="009F74A2"/>
    <w:rsid w:val="00A368B3"/>
    <w:rsid w:val="00A95FCA"/>
    <w:rsid w:val="00AF185D"/>
    <w:rsid w:val="00AF1EEC"/>
    <w:rsid w:val="00B3017A"/>
    <w:rsid w:val="00BA561C"/>
    <w:rsid w:val="00BB0E4A"/>
    <w:rsid w:val="00C23525"/>
    <w:rsid w:val="00C40028"/>
    <w:rsid w:val="00C563CD"/>
    <w:rsid w:val="00C732FA"/>
    <w:rsid w:val="00C75760"/>
    <w:rsid w:val="00CA1271"/>
    <w:rsid w:val="00CE7A62"/>
    <w:rsid w:val="00D34CFE"/>
    <w:rsid w:val="00D440DE"/>
    <w:rsid w:val="00D46AA4"/>
    <w:rsid w:val="00DA6D50"/>
    <w:rsid w:val="00DD5840"/>
    <w:rsid w:val="00E34EE4"/>
    <w:rsid w:val="00E35062"/>
    <w:rsid w:val="00E4270C"/>
    <w:rsid w:val="00E440C9"/>
    <w:rsid w:val="00E57B3D"/>
    <w:rsid w:val="00E61DE7"/>
    <w:rsid w:val="00E865D0"/>
    <w:rsid w:val="00E90D12"/>
    <w:rsid w:val="00E94449"/>
    <w:rsid w:val="00EB027F"/>
    <w:rsid w:val="00EB6CBC"/>
    <w:rsid w:val="00EC01D2"/>
    <w:rsid w:val="00F102C5"/>
    <w:rsid w:val="00FC04C2"/>
    <w:rsid w:val="00FC5B59"/>
    <w:rsid w:val="00FD3E60"/>
    <w:rsid w:val="02B92FF8"/>
    <w:rsid w:val="0528231E"/>
    <w:rsid w:val="0A750E15"/>
    <w:rsid w:val="1DDD2C76"/>
    <w:rsid w:val="23FC6C81"/>
    <w:rsid w:val="3F7C600B"/>
    <w:rsid w:val="48403AD3"/>
    <w:rsid w:val="4D242E59"/>
    <w:rsid w:val="58091848"/>
    <w:rsid w:val="5A507237"/>
    <w:rsid w:val="63AF0004"/>
    <w:rsid w:val="66E00167"/>
    <w:rsid w:val="6EFB3A2F"/>
    <w:rsid w:val="748E6FEE"/>
    <w:rsid w:val="74E31468"/>
    <w:rsid w:val="7E4B68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semiHidden="0" w:uiPriority="39" w:unhideWhenUsed="0" w:qFormat="1"/>
    <w:lsdException w:name="toc 2" w:uiPriority="39"/>
    <w:lsdException w:name="header" w:semiHidden="0" w:unhideWhenUsed="0" w:qFormat="1"/>
    <w:lsdException w:name="footer" w:semiHidden="0" w:unhideWhenUsed="0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Default Paragraph Font" w:uiPriority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semiHidden="0" w:uiPriority="99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D8F"/>
    <w:pPr>
      <w:widowControl w:val="0"/>
      <w:jc w:val="both"/>
    </w:pPr>
    <w:rPr>
      <w:rFonts w:eastAsia="Times New Roman"/>
      <w:color w:val="000000"/>
      <w:sz w:val="24"/>
      <w:szCs w:val="22"/>
    </w:rPr>
  </w:style>
  <w:style w:type="paragraph" w:styleId="1">
    <w:name w:val="heading 1"/>
    <w:basedOn w:val="a"/>
    <w:next w:val="a"/>
    <w:link w:val="1Char"/>
    <w:qFormat/>
    <w:rsid w:val="00EB6CBC"/>
    <w:pPr>
      <w:keepNext/>
      <w:keepLines/>
      <w:spacing w:before="340" w:after="330" w:line="578" w:lineRule="auto"/>
      <w:outlineLvl w:val="0"/>
    </w:pPr>
    <w:rPr>
      <w:rFonts w:eastAsia="微软雅黑"/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Char"/>
    <w:unhideWhenUsed/>
    <w:qFormat/>
    <w:rsid w:val="00E34EE4"/>
    <w:pPr>
      <w:keepNext/>
      <w:keepLines/>
      <w:spacing w:before="260" w:after="260" w:line="416" w:lineRule="auto"/>
      <w:outlineLvl w:val="1"/>
    </w:pPr>
    <w:rPr>
      <w:rFonts w:asciiTheme="majorHAnsi" w:eastAsia="微软雅黑" w:hAnsiTheme="majorHAnsi" w:cstheme="majorBidi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toc 1"/>
    <w:basedOn w:val="a"/>
    <w:next w:val="a"/>
    <w:uiPriority w:val="39"/>
    <w:qFormat/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paragraph" w:styleId="a7">
    <w:name w:val="List Paragraph"/>
    <w:basedOn w:val="a"/>
    <w:uiPriority w:val="99"/>
    <w:unhideWhenUsed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qFormat/>
    <w:rPr>
      <w:rFonts w:eastAsia="Times New Roman"/>
      <w:color w:val="000000"/>
      <w:sz w:val="18"/>
      <w:szCs w:val="18"/>
    </w:rPr>
  </w:style>
  <w:style w:type="character" w:customStyle="1" w:styleId="1Char">
    <w:name w:val="标题 1 Char"/>
    <w:basedOn w:val="a0"/>
    <w:link w:val="1"/>
    <w:rsid w:val="00EB6CBC"/>
    <w:rPr>
      <w:rFonts w:eastAsia="微软雅黑"/>
      <w:b/>
      <w:bCs/>
      <w:color w:val="000000"/>
      <w:kern w:val="44"/>
      <w:sz w:val="28"/>
      <w:szCs w:val="44"/>
    </w:rPr>
  </w:style>
  <w:style w:type="character" w:customStyle="1" w:styleId="2Char">
    <w:name w:val="标题 2 Char"/>
    <w:basedOn w:val="a0"/>
    <w:link w:val="2"/>
    <w:rsid w:val="00E34EE4"/>
    <w:rPr>
      <w:rFonts w:asciiTheme="majorHAnsi" w:eastAsia="微软雅黑" w:hAnsiTheme="majorHAnsi" w:cstheme="majorBidi"/>
      <w:b/>
      <w:bCs/>
      <w:color w:val="000000"/>
      <w:sz w:val="24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F102C5"/>
    <w:pPr>
      <w:ind w:leftChars="200" w:left="420"/>
    </w:pPr>
  </w:style>
  <w:style w:type="character" w:customStyle="1" w:styleId="fontstyle01">
    <w:name w:val="fontstyle01"/>
    <w:basedOn w:val="a0"/>
    <w:rsid w:val="00650F96"/>
    <w:rPr>
      <w:rFonts w:ascii="宋体" w:eastAsia="宋体" w:hAnsi="宋体" w:hint="eastAsia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650F96"/>
    <w:rPr>
      <w:rFonts w:ascii="MicrosoftYaHei" w:hAnsi="MicrosoftYaHei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31">
    <w:name w:val="fontstyle31"/>
    <w:basedOn w:val="a0"/>
    <w:rsid w:val="00650F96"/>
    <w:rPr>
      <w:rFonts w:ascii="Calibri" w:hAnsi="Calibri" w:hint="default"/>
      <w:b w:val="0"/>
      <w:bCs w:val="0"/>
      <w:i w:val="0"/>
      <w:iCs w:val="0"/>
      <w:color w:val="000000"/>
      <w:sz w:val="18"/>
      <w:szCs w:val="18"/>
    </w:rPr>
  </w:style>
  <w:style w:type="character" w:styleId="a8">
    <w:name w:val="FollowedHyperlink"/>
    <w:basedOn w:val="a0"/>
    <w:semiHidden/>
    <w:unhideWhenUsed/>
    <w:rsid w:val="007001C6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semiHidden="0" w:uiPriority="39" w:unhideWhenUsed="0" w:qFormat="1"/>
    <w:lsdException w:name="toc 2" w:uiPriority="39"/>
    <w:lsdException w:name="header" w:semiHidden="0" w:unhideWhenUsed="0" w:qFormat="1"/>
    <w:lsdException w:name="footer" w:semiHidden="0" w:unhideWhenUsed="0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Default Paragraph Font" w:uiPriority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semiHidden="0" w:uiPriority="99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D8F"/>
    <w:pPr>
      <w:widowControl w:val="0"/>
      <w:jc w:val="both"/>
    </w:pPr>
    <w:rPr>
      <w:rFonts w:eastAsia="Times New Roman"/>
      <w:color w:val="000000"/>
      <w:sz w:val="24"/>
      <w:szCs w:val="22"/>
    </w:rPr>
  </w:style>
  <w:style w:type="paragraph" w:styleId="1">
    <w:name w:val="heading 1"/>
    <w:basedOn w:val="a"/>
    <w:next w:val="a"/>
    <w:link w:val="1Char"/>
    <w:qFormat/>
    <w:rsid w:val="00EB6CBC"/>
    <w:pPr>
      <w:keepNext/>
      <w:keepLines/>
      <w:spacing w:before="340" w:after="330" w:line="578" w:lineRule="auto"/>
      <w:outlineLvl w:val="0"/>
    </w:pPr>
    <w:rPr>
      <w:rFonts w:eastAsia="微软雅黑"/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Char"/>
    <w:unhideWhenUsed/>
    <w:qFormat/>
    <w:rsid w:val="00E34EE4"/>
    <w:pPr>
      <w:keepNext/>
      <w:keepLines/>
      <w:spacing w:before="260" w:after="260" w:line="416" w:lineRule="auto"/>
      <w:outlineLvl w:val="1"/>
    </w:pPr>
    <w:rPr>
      <w:rFonts w:asciiTheme="majorHAnsi" w:eastAsia="微软雅黑" w:hAnsiTheme="majorHAnsi" w:cstheme="majorBidi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toc 1"/>
    <w:basedOn w:val="a"/>
    <w:next w:val="a"/>
    <w:uiPriority w:val="39"/>
    <w:qFormat/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paragraph" w:styleId="a7">
    <w:name w:val="List Paragraph"/>
    <w:basedOn w:val="a"/>
    <w:uiPriority w:val="99"/>
    <w:unhideWhenUsed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qFormat/>
    <w:rPr>
      <w:rFonts w:eastAsia="Times New Roman"/>
      <w:color w:val="000000"/>
      <w:sz w:val="18"/>
      <w:szCs w:val="18"/>
    </w:rPr>
  </w:style>
  <w:style w:type="character" w:customStyle="1" w:styleId="1Char">
    <w:name w:val="标题 1 Char"/>
    <w:basedOn w:val="a0"/>
    <w:link w:val="1"/>
    <w:rsid w:val="00EB6CBC"/>
    <w:rPr>
      <w:rFonts w:eastAsia="微软雅黑"/>
      <w:b/>
      <w:bCs/>
      <w:color w:val="000000"/>
      <w:kern w:val="44"/>
      <w:sz w:val="28"/>
      <w:szCs w:val="44"/>
    </w:rPr>
  </w:style>
  <w:style w:type="character" w:customStyle="1" w:styleId="2Char">
    <w:name w:val="标题 2 Char"/>
    <w:basedOn w:val="a0"/>
    <w:link w:val="2"/>
    <w:rsid w:val="00E34EE4"/>
    <w:rPr>
      <w:rFonts w:asciiTheme="majorHAnsi" w:eastAsia="微软雅黑" w:hAnsiTheme="majorHAnsi" w:cstheme="majorBidi"/>
      <w:b/>
      <w:bCs/>
      <w:color w:val="000000"/>
      <w:sz w:val="24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F102C5"/>
    <w:pPr>
      <w:ind w:leftChars="200" w:left="420"/>
    </w:pPr>
  </w:style>
  <w:style w:type="character" w:customStyle="1" w:styleId="fontstyle01">
    <w:name w:val="fontstyle01"/>
    <w:basedOn w:val="a0"/>
    <w:rsid w:val="00650F96"/>
    <w:rPr>
      <w:rFonts w:ascii="宋体" w:eastAsia="宋体" w:hAnsi="宋体" w:hint="eastAsia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650F96"/>
    <w:rPr>
      <w:rFonts w:ascii="MicrosoftYaHei" w:hAnsi="MicrosoftYaHei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31">
    <w:name w:val="fontstyle31"/>
    <w:basedOn w:val="a0"/>
    <w:rsid w:val="00650F96"/>
    <w:rPr>
      <w:rFonts w:ascii="Calibri" w:hAnsi="Calibri" w:hint="default"/>
      <w:b w:val="0"/>
      <w:bCs w:val="0"/>
      <w:i w:val="0"/>
      <w:iCs w:val="0"/>
      <w:color w:val="000000"/>
      <w:sz w:val="18"/>
      <w:szCs w:val="18"/>
    </w:rPr>
  </w:style>
  <w:style w:type="character" w:styleId="a8">
    <w:name w:val="FollowedHyperlink"/>
    <w:basedOn w:val="a0"/>
    <w:semiHidden/>
    <w:unhideWhenUsed/>
    <w:rsid w:val="007001C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ustb.check.cnki.net/" TargetMode="External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footer" Target="footer2.xml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8</Pages>
  <Words>274</Words>
  <Characters>1563</Characters>
  <Application>Microsoft Office Word</Application>
  <DocSecurity>0</DocSecurity>
  <Lines>13</Lines>
  <Paragraphs>3</Paragraphs>
  <ScaleCrop>false</ScaleCrop>
  <Company>Microsoft</Company>
  <LinksUpToDate>false</LinksUpToDate>
  <CharactersWithSpaces>1834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Geoff</dc:creator>
  <cp:lastModifiedBy>dell</cp:lastModifiedBy>
  <cp:revision>34</cp:revision>
  <cp:lastPrinted>2017-05-26T13:18:00Z</cp:lastPrinted>
  <dcterms:created xsi:type="dcterms:W3CDTF">2019-05-20T00:25:00Z</dcterms:created>
  <dcterms:modified xsi:type="dcterms:W3CDTF">2019-05-20T02:34:00Z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2052-10.1.0.7668</vt:lpwstr>
  </property>
</Properties>
</file>